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1F63" w:rsidRPr="00AE6292" w:rsidRDefault="00321F63" w:rsidP="00321F63">
      <w:pPr>
        <w:rPr>
          <w:rFonts w:ascii="Gill Sans MT" w:hAnsi="Gill Sans MT"/>
          <w:b/>
          <w:bCs/>
        </w:rPr>
      </w:pPr>
      <w:r w:rsidRPr="00AE6292">
        <w:rPr>
          <w:rFonts w:ascii="Gill Sans MT" w:hAnsi="Gill Sans MT"/>
          <w:b/>
          <w:bCs/>
        </w:rPr>
        <w:t>Job Description (JD)</w:t>
      </w:r>
    </w:p>
    <w:p w:rsidR="00321F63" w:rsidRPr="00AE6292" w:rsidRDefault="00321F63" w:rsidP="00321F63">
      <w:pPr>
        <w:rPr>
          <w:rFonts w:ascii="Gill Sans MT" w:hAnsi="Gill Sans MT"/>
        </w:rPr>
      </w:pPr>
      <w:r w:rsidRPr="00AE6292">
        <w:rPr>
          <w:rFonts w:ascii="Gill Sans MT" w:hAnsi="Gill Sans MT"/>
          <w:b/>
          <w:bCs/>
        </w:rPr>
        <w:t xml:space="preserve">Position </w:t>
      </w:r>
      <w:proofErr w:type="gramStart"/>
      <w:r w:rsidRPr="00AE6292">
        <w:rPr>
          <w:rFonts w:ascii="Gill Sans MT" w:hAnsi="Gill Sans MT"/>
          <w:b/>
          <w:bCs/>
        </w:rPr>
        <w:t>Title</w:t>
      </w:r>
      <w:r w:rsidR="00CC5455" w:rsidRPr="00AE6292">
        <w:rPr>
          <w:rFonts w:ascii="Gill Sans MT" w:hAnsi="Gill Sans MT"/>
        </w:rPr>
        <w:t xml:space="preserve"> :</w:t>
      </w:r>
      <w:r w:rsidRPr="00AE6292">
        <w:rPr>
          <w:rFonts w:ascii="Gill Sans MT" w:hAnsi="Gill Sans MT"/>
        </w:rPr>
        <w:t>Project</w:t>
      </w:r>
      <w:proofErr w:type="gramEnd"/>
      <w:r w:rsidRPr="00AE6292">
        <w:rPr>
          <w:rFonts w:ascii="Gill Sans MT" w:hAnsi="Gill Sans MT"/>
        </w:rPr>
        <w:t xml:space="preserve"> Officer – Market Systems Development (MSD) &amp; MEAL</w:t>
      </w:r>
    </w:p>
    <w:p w:rsidR="00321F63" w:rsidRPr="00AE6292" w:rsidRDefault="00321F63" w:rsidP="00321F63">
      <w:pPr>
        <w:rPr>
          <w:rFonts w:ascii="Gill Sans MT" w:hAnsi="Gill Sans MT"/>
        </w:rPr>
      </w:pPr>
      <w:r w:rsidRPr="00AE6292">
        <w:rPr>
          <w:rFonts w:ascii="Gill Sans MT" w:hAnsi="Gill Sans MT"/>
          <w:b/>
          <w:bCs/>
        </w:rPr>
        <w:t xml:space="preserve">Duty </w:t>
      </w:r>
      <w:proofErr w:type="spellStart"/>
      <w:proofErr w:type="gramStart"/>
      <w:r w:rsidRPr="00AE6292">
        <w:rPr>
          <w:rFonts w:ascii="Gill Sans MT" w:hAnsi="Gill Sans MT"/>
          <w:b/>
          <w:bCs/>
        </w:rPr>
        <w:t>Station</w:t>
      </w:r>
      <w:r w:rsidR="00CC5455" w:rsidRPr="00AE6292">
        <w:rPr>
          <w:rFonts w:ascii="Gill Sans MT" w:hAnsi="Gill Sans MT"/>
          <w:b/>
          <w:bCs/>
        </w:rPr>
        <w:t>:</w:t>
      </w:r>
      <w:r w:rsidRPr="00AE6292">
        <w:rPr>
          <w:rFonts w:ascii="Gill Sans MT" w:hAnsi="Gill Sans MT"/>
        </w:rPr>
        <w:t>Project</w:t>
      </w:r>
      <w:proofErr w:type="spellEnd"/>
      <w:proofErr w:type="gramEnd"/>
      <w:r w:rsidRPr="00AE6292">
        <w:rPr>
          <w:rFonts w:ascii="Gill Sans MT" w:hAnsi="Gill Sans MT"/>
        </w:rPr>
        <w:t xml:space="preserve"> Office (</w:t>
      </w:r>
      <w:r w:rsidR="00CC5455" w:rsidRPr="00AE6292">
        <w:rPr>
          <w:rFonts w:ascii="Gill Sans MT" w:hAnsi="Gill Sans MT"/>
        </w:rPr>
        <w:t xml:space="preserve">MCDC Mahuli </w:t>
      </w:r>
      <w:r w:rsidRPr="00AE6292">
        <w:rPr>
          <w:rFonts w:ascii="Gill Sans MT" w:hAnsi="Gill Sans MT"/>
        </w:rPr>
        <w:t>) with frequent travel to project municipalities and rural communities.</w:t>
      </w:r>
    </w:p>
    <w:p w:rsidR="00321F63" w:rsidRPr="00AE6292" w:rsidRDefault="00321F63" w:rsidP="00321F63">
      <w:pPr>
        <w:rPr>
          <w:rFonts w:ascii="Gill Sans MT" w:hAnsi="Gill Sans MT"/>
        </w:rPr>
      </w:pPr>
      <w:r w:rsidRPr="00AE6292">
        <w:rPr>
          <w:rFonts w:ascii="Gill Sans MT" w:hAnsi="Gill Sans MT"/>
          <w:b/>
          <w:bCs/>
        </w:rPr>
        <w:t xml:space="preserve">Reports </w:t>
      </w:r>
      <w:proofErr w:type="gramStart"/>
      <w:r w:rsidRPr="00AE6292">
        <w:rPr>
          <w:rFonts w:ascii="Gill Sans MT" w:hAnsi="Gill Sans MT"/>
          <w:b/>
          <w:bCs/>
        </w:rPr>
        <w:t>To</w:t>
      </w:r>
      <w:proofErr w:type="gramEnd"/>
      <w:r w:rsidR="00CC5455" w:rsidRPr="00AE6292">
        <w:rPr>
          <w:rFonts w:ascii="Gill Sans MT" w:hAnsi="Gill Sans MT"/>
          <w:b/>
          <w:bCs/>
        </w:rPr>
        <w:t>:</w:t>
      </w:r>
      <w:r w:rsidR="00CC5455" w:rsidRPr="00AE6292">
        <w:rPr>
          <w:rFonts w:ascii="Gill Sans MT" w:hAnsi="Gill Sans MT"/>
        </w:rPr>
        <w:t xml:space="preserve"> </w:t>
      </w:r>
      <w:r w:rsidRPr="00AE6292">
        <w:rPr>
          <w:rFonts w:ascii="Gill Sans MT" w:hAnsi="Gill Sans MT"/>
        </w:rPr>
        <w:t>Project Coordinator / Program Manager</w:t>
      </w:r>
    </w:p>
    <w:p w:rsidR="00321F63" w:rsidRPr="00AE6292" w:rsidRDefault="00321F63" w:rsidP="00321F63">
      <w:pPr>
        <w:rPr>
          <w:rFonts w:ascii="Gill Sans MT" w:hAnsi="Gill Sans MT"/>
        </w:rPr>
      </w:pPr>
      <w:r w:rsidRPr="00AE6292">
        <w:rPr>
          <w:rFonts w:ascii="Gill Sans MT" w:hAnsi="Gill Sans MT"/>
          <w:b/>
          <w:bCs/>
        </w:rPr>
        <w:t xml:space="preserve">Employment </w:t>
      </w:r>
      <w:proofErr w:type="gramStart"/>
      <w:r w:rsidRPr="00AE6292">
        <w:rPr>
          <w:rFonts w:ascii="Gill Sans MT" w:hAnsi="Gill Sans MT"/>
          <w:b/>
          <w:bCs/>
        </w:rPr>
        <w:t>Type</w:t>
      </w:r>
      <w:r w:rsidR="00CC5455" w:rsidRPr="00AE6292">
        <w:rPr>
          <w:rFonts w:ascii="Gill Sans MT" w:hAnsi="Gill Sans MT"/>
        </w:rPr>
        <w:t xml:space="preserve"> :</w:t>
      </w:r>
      <w:r w:rsidRPr="00AE6292">
        <w:rPr>
          <w:rFonts w:ascii="Gill Sans MT" w:hAnsi="Gill Sans MT"/>
        </w:rPr>
        <w:t>Full</w:t>
      </w:r>
      <w:proofErr w:type="gramEnd"/>
      <w:r w:rsidRPr="00AE6292">
        <w:rPr>
          <w:rFonts w:ascii="Gill Sans MT" w:hAnsi="Gill Sans MT"/>
        </w:rPr>
        <w:t>-time</w:t>
      </w:r>
    </w:p>
    <w:p w:rsidR="00321F63" w:rsidRPr="00AE6292" w:rsidRDefault="00321F63" w:rsidP="00321F63">
      <w:pPr>
        <w:rPr>
          <w:rFonts w:ascii="Gill Sans MT" w:hAnsi="Gill Sans MT"/>
        </w:rPr>
      </w:pPr>
      <w:r w:rsidRPr="00AE6292">
        <w:rPr>
          <w:rFonts w:ascii="Gill Sans MT" w:hAnsi="Gill Sans MT"/>
          <w:b/>
          <w:bCs/>
        </w:rPr>
        <w:t>Project Duration</w:t>
      </w:r>
      <w:r w:rsidR="00CC5455" w:rsidRPr="00AE6292">
        <w:rPr>
          <w:rFonts w:ascii="Gill Sans MT" w:hAnsi="Gill Sans MT"/>
        </w:rPr>
        <w:t xml:space="preserve">: </w:t>
      </w:r>
      <w:r w:rsidR="00FC16C3" w:rsidRPr="00AE6292">
        <w:rPr>
          <w:rFonts w:ascii="Gill Sans MT" w:hAnsi="Gill Sans MT"/>
        </w:rPr>
        <w:t xml:space="preserve">1 year </w:t>
      </w:r>
      <w:r w:rsidRPr="00AE6292">
        <w:rPr>
          <w:rFonts w:ascii="Gill Sans MT" w:hAnsi="Gill Sans MT"/>
        </w:rPr>
        <w:t>Fixed-term, renewable based on project performance and funding availability.</w:t>
      </w:r>
    </w:p>
    <w:p w:rsidR="00321F63" w:rsidRPr="00AE6292" w:rsidRDefault="00321F63" w:rsidP="00321F63">
      <w:pPr>
        <w:rPr>
          <w:rFonts w:ascii="Gill Sans MT" w:hAnsi="Gill Sans MT"/>
        </w:rPr>
      </w:pPr>
    </w:p>
    <w:p w:rsidR="00321F63" w:rsidRPr="00AE6292" w:rsidRDefault="00321F63" w:rsidP="00321F63">
      <w:pPr>
        <w:rPr>
          <w:rFonts w:ascii="Gill Sans MT" w:hAnsi="Gill Sans MT"/>
          <w:b/>
          <w:bCs/>
        </w:rPr>
      </w:pPr>
      <w:r w:rsidRPr="00AE6292">
        <w:rPr>
          <w:rFonts w:ascii="Gill Sans MT" w:hAnsi="Gill Sans MT"/>
          <w:b/>
          <w:bCs/>
        </w:rPr>
        <w:t>Position Summary</w:t>
      </w:r>
    </w:p>
    <w:p w:rsidR="00321F63" w:rsidRPr="00AE6292" w:rsidRDefault="00321F63" w:rsidP="006705B7">
      <w:pPr>
        <w:jc w:val="both"/>
        <w:rPr>
          <w:rFonts w:ascii="Gill Sans MT" w:hAnsi="Gill Sans MT"/>
        </w:rPr>
      </w:pPr>
      <w:r w:rsidRPr="00AE6292">
        <w:rPr>
          <w:rFonts w:ascii="Gill Sans MT" w:hAnsi="Gill Sans MT"/>
        </w:rPr>
        <w:t>The Project Officer – Market Systems Development (MSD) &amp; MEAL will support the planning, implementation, monitoring, and reporting of livelihood and economic empowerment interventions through a market systems development approach. The position will also lead project-level Monitoring, Evaluation, Accountability, and Learning (MEAL) functions to ensure quality implementation, evidence-based decision-making, and donor compliance. The officer will work closely with producer groups, cooperatives, private sector actors, financial institutions, local governments, and project partners to strengthen inclusive and sustainable market systems.</w:t>
      </w:r>
    </w:p>
    <w:p w:rsidR="00321F63" w:rsidRPr="00AE6292" w:rsidRDefault="00321F63" w:rsidP="00321F63">
      <w:pPr>
        <w:rPr>
          <w:rFonts w:ascii="Gill Sans MT" w:hAnsi="Gill Sans MT"/>
        </w:rPr>
      </w:pPr>
    </w:p>
    <w:p w:rsidR="00321F63" w:rsidRPr="00AE6292" w:rsidRDefault="00321F63" w:rsidP="00321F63">
      <w:pPr>
        <w:rPr>
          <w:rFonts w:ascii="Gill Sans MT" w:hAnsi="Gill Sans MT"/>
          <w:b/>
          <w:bCs/>
        </w:rPr>
      </w:pPr>
      <w:r w:rsidRPr="00AE6292">
        <w:rPr>
          <w:rFonts w:ascii="Gill Sans MT" w:hAnsi="Gill Sans MT"/>
          <w:b/>
          <w:bCs/>
        </w:rPr>
        <w:t>Key Roles and Responsibilities</w:t>
      </w:r>
    </w:p>
    <w:p w:rsidR="00321F63" w:rsidRPr="00AE6292" w:rsidRDefault="00321F63" w:rsidP="00321F63">
      <w:pPr>
        <w:rPr>
          <w:rFonts w:ascii="Gill Sans MT" w:hAnsi="Gill Sans MT"/>
          <w:b/>
          <w:bCs/>
        </w:rPr>
      </w:pPr>
      <w:r w:rsidRPr="00AE6292">
        <w:rPr>
          <w:rFonts w:ascii="Gill Sans MT" w:hAnsi="Gill Sans MT"/>
          <w:b/>
          <w:bCs/>
        </w:rPr>
        <w:t>1. Market Systems Development (MSD)</w:t>
      </w:r>
    </w:p>
    <w:p w:rsidR="00321F63" w:rsidRPr="00AE6292" w:rsidRDefault="00321F63" w:rsidP="006705B7">
      <w:pPr>
        <w:pStyle w:val="ListParagraph"/>
        <w:numPr>
          <w:ilvl w:val="0"/>
          <w:numId w:val="1"/>
        </w:numPr>
        <w:rPr>
          <w:rFonts w:ascii="Gill Sans MT" w:hAnsi="Gill Sans MT"/>
        </w:rPr>
      </w:pPr>
      <w:r w:rsidRPr="00AE6292">
        <w:rPr>
          <w:rFonts w:ascii="Gill Sans MT" w:hAnsi="Gill Sans MT"/>
        </w:rPr>
        <w:t>Conduct market assessments, value chain analyses, and enterprise opportunity studies.</w:t>
      </w:r>
    </w:p>
    <w:p w:rsidR="00321F63" w:rsidRPr="00AE6292" w:rsidRDefault="00321F63" w:rsidP="006705B7">
      <w:pPr>
        <w:pStyle w:val="ListParagraph"/>
        <w:numPr>
          <w:ilvl w:val="0"/>
          <w:numId w:val="1"/>
        </w:numPr>
        <w:rPr>
          <w:rFonts w:ascii="Gill Sans MT" w:hAnsi="Gill Sans MT"/>
        </w:rPr>
      </w:pPr>
      <w:r w:rsidRPr="00AE6292">
        <w:rPr>
          <w:rFonts w:ascii="Gill Sans MT" w:hAnsi="Gill Sans MT"/>
        </w:rPr>
        <w:t>Identify constraints and opportunities within selected market systems.</w:t>
      </w:r>
    </w:p>
    <w:p w:rsidR="00321F63" w:rsidRPr="00AE6292" w:rsidRDefault="00321F63" w:rsidP="006705B7">
      <w:pPr>
        <w:pStyle w:val="ListParagraph"/>
        <w:numPr>
          <w:ilvl w:val="0"/>
          <w:numId w:val="1"/>
        </w:numPr>
        <w:rPr>
          <w:rFonts w:ascii="Gill Sans MT" w:hAnsi="Gill Sans MT"/>
        </w:rPr>
      </w:pPr>
      <w:r w:rsidRPr="00AE6292">
        <w:rPr>
          <w:rFonts w:ascii="Gill Sans MT" w:hAnsi="Gill Sans MT"/>
        </w:rPr>
        <w:t>Facilitate market linkages between producers, buyers, cooperatives, traders, processors, and service providers.</w:t>
      </w:r>
    </w:p>
    <w:p w:rsidR="00321F63" w:rsidRPr="00AE6292" w:rsidRDefault="00321F63" w:rsidP="006705B7">
      <w:pPr>
        <w:pStyle w:val="ListParagraph"/>
        <w:numPr>
          <w:ilvl w:val="0"/>
          <w:numId w:val="1"/>
        </w:numPr>
        <w:rPr>
          <w:rFonts w:ascii="Gill Sans MT" w:hAnsi="Gill Sans MT"/>
        </w:rPr>
      </w:pPr>
      <w:r w:rsidRPr="00AE6292">
        <w:rPr>
          <w:rFonts w:ascii="Gill Sans MT" w:hAnsi="Gill Sans MT"/>
        </w:rPr>
        <w:t>Promote inclusive business models that benefit women, youth, marginalized communities, and persons with disabilities.</w:t>
      </w:r>
    </w:p>
    <w:p w:rsidR="00321F63" w:rsidRPr="00AE6292" w:rsidRDefault="00321F63" w:rsidP="006705B7">
      <w:pPr>
        <w:pStyle w:val="ListParagraph"/>
        <w:numPr>
          <w:ilvl w:val="0"/>
          <w:numId w:val="1"/>
        </w:numPr>
        <w:rPr>
          <w:rFonts w:ascii="Gill Sans MT" w:hAnsi="Gill Sans MT"/>
        </w:rPr>
      </w:pPr>
      <w:r w:rsidRPr="00AE6292">
        <w:rPr>
          <w:rFonts w:ascii="Gill Sans MT" w:hAnsi="Gill Sans MT"/>
        </w:rPr>
        <w:t>Support development of producer groups, cooperatives, and micro, small, and medium enterprises (MSMEs).</w:t>
      </w:r>
    </w:p>
    <w:p w:rsidR="00321F63" w:rsidRPr="00AE6292" w:rsidRDefault="00321F63" w:rsidP="006705B7">
      <w:pPr>
        <w:pStyle w:val="ListParagraph"/>
        <w:numPr>
          <w:ilvl w:val="0"/>
          <w:numId w:val="1"/>
        </w:numPr>
        <w:rPr>
          <w:rFonts w:ascii="Gill Sans MT" w:hAnsi="Gill Sans MT"/>
        </w:rPr>
      </w:pPr>
      <w:r w:rsidRPr="00AE6292">
        <w:rPr>
          <w:rFonts w:ascii="Gill Sans MT" w:hAnsi="Gill Sans MT"/>
        </w:rPr>
        <w:t>Coordinate business development services, financial inclusion initiatives, and entrepreneurship promotion.</w:t>
      </w:r>
    </w:p>
    <w:p w:rsidR="00321F63" w:rsidRPr="00AE6292" w:rsidRDefault="00321F63" w:rsidP="006705B7">
      <w:pPr>
        <w:pStyle w:val="ListParagraph"/>
        <w:numPr>
          <w:ilvl w:val="0"/>
          <w:numId w:val="1"/>
        </w:numPr>
        <w:rPr>
          <w:rFonts w:ascii="Gill Sans MT" w:hAnsi="Gill Sans MT"/>
        </w:rPr>
      </w:pPr>
      <w:r w:rsidRPr="00AE6292">
        <w:rPr>
          <w:rFonts w:ascii="Gill Sans MT" w:hAnsi="Gill Sans MT"/>
        </w:rPr>
        <w:t>Facilitate partnerships with private sector actors and government agencies.</w:t>
      </w:r>
    </w:p>
    <w:p w:rsidR="00321F63" w:rsidRPr="00AE6292" w:rsidRDefault="00321F63" w:rsidP="006705B7">
      <w:pPr>
        <w:pStyle w:val="ListParagraph"/>
        <w:numPr>
          <w:ilvl w:val="0"/>
          <w:numId w:val="1"/>
        </w:numPr>
        <w:rPr>
          <w:rFonts w:ascii="Gill Sans MT" w:hAnsi="Gill Sans MT"/>
        </w:rPr>
      </w:pPr>
      <w:r w:rsidRPr="00AE6292">
        <w:rPr>
          <w:rFonts w:ascii="Gill Sans MT" w:hAnsi="Gill Sans MT"/>
        </w:rPr>
        <w:t>Support climate-smart and resilient livelihood interventions.</w:t>
      </w:r>
    </w:p>
    <w:p w:rsidR="00321F63" w:rsidRPr="00AE6292" w:rsidRDefault="00321F63" w:rsidP="006705B7">
      <w:pPr>
        <w:pStyle w:val="ListParagraph"/>
        <w:numPr>
          <w:ilvl w:val="0"/>
          <w:numId w:val="1"/>
        </w:numPr>
        <w:rPr>
          <w:rFonts w:ascii="Gill Sans MT" w:hAnsi="Gill Sans MT"/>
        </w:rPr>
      </w:pPr>
      <w:r w:rsidRPr="00AE6292">
        <w:rPr>
          <w:rFonts w:ascii="Gill Sans MT" w:hAnsi="Gill Sans MT"/>
        </w:rPr>
        <w:t>Monitor market trends, pricing, demand, and supply conditions.</w:t>
      </w:r>
    </w:p>
    <w:p w:rsidR="00321F63" w:rsidRPr="00AE6292" w:rsidRDefault="00321F63" w:rsidP="00321F63">
      <w:pPr>
        <w:rPr>
          <w:rFonts w:ascii="Gill Sans MT" w:hAnsi="Gill Sans MT"/>
          <w:b/>
          <w:bCs/>
        </w:rPr>
      </w:pPr>
      <w:r w:rsidRPr="00AE6292">
        <w:rPr>
          <w:rFonts w:ascii="Gill Sans MT" w:hAnsi="Gill Sans MT"/>
          <w:b/>
          <w:bCs/>
        </w:rPr>
        <w:t>2. Project Implementation</w:t>
      </w:r>
    </w:p>
    <w:p w:rsidR="00321F63" w:rsidRPr="00AE6292" w:rsidRDefault="00321F63" w:rsidP="006705B7">
      <w:pPr>
        <w:pStyle w:val="ListParagraph"/>
        <w:numPr>
          <w:ilvl w:val="0"/>
          <w:numId w:val="2"/>
        </w:numPr>
        <w:rPr>
          <w:rFonts w:ascii="Gill Sans MT" w:hAnsi="Gill Sans MT"/>
        </w:rPr>
      </w:pPr>
      <w:r w:rsidRPr="00AE6292">
        <w:rPr>
          <w:rFonts w:ascii="Gill Sans MT" w:hAnsi="Gill Sans MT"/>
        </w:rPr>
        <w:t>Prepare annual, quarterly, and monthly implementation plans.</w:t>
      </w:r>
    </w:p>
    <w:p w:rsidR="00321F63" w:rsidRPr="00AE6292" w:rsidRDefault="00321F63" w:rsidP="006705B7">
      <w:pPr>
        <w:pStyle w:val="ListParagraph"/>
        <w:numPr>
          <w:ilvl w:val="0"/>
          <w:numId w:val="2"/>
        </w:numPr>
        <w:rPr>
          <w:rFonts w:ascii="Gill Sans MT" w:hAnsi="Gill Sans MT"/>
        </w:rPr>
      </w:pPr>
      <w:r w:rsidRPr="00AE6292">
        <w:rPr>
          <w:rFonts w:ascii="Gill Sans MT" w:hAnsi="Gill Sans MT"/>
        </w:rPr>
        <w:t>Coordinate field activities with local governments and community institutions.</w:t>
      </w:r>
    </w:p>
    <w:p w:rsidR="00321F63" w:rsidRPr="00AE6292" w:rsidRDefault="00321F63" w:rsidP="006705B7">
      <w:pPr>
        <w:pStyle w:val="ListParagraph"/>
        <w:numPr>
          <w:ilvl w:val="0"/>
          <w:numId w:val="2"/>
        </w:numPr>
        <w:rPr>
          <w:rFonts w:ascii="Gill Sans MT" w:hAnsi="Gill Sans MT"/>
        </w:rPr>
      </w:pPr>
      <w:r w:rsidRPr="00AE6292">
        <w:rPr>
          <w:rFonts w:ascii="Gill Sans MT" w:hAnsi="Gill Sans MT"/>
        </w:rPr>
        <w:t>Supervise field staff and provide technical guidance.</w:t>
      </w:r>
    </w:p>
    <w:p w:rsidR="00321F63" w:rsidRPr="00AE6292" w:rsidRDefault="00321F63" w:rsidP="006705B7">
      <w:pPr>
        <w:pStyle w:val="ListParagraph"/>
        <w:numPr>
          <w:ilvl w:val="0"/>
          <w:numId w:val="2"/>
        </w:numPr>
        <w:rPr>
          <w:rFonts w:ascii="Gill Sans MT" w:hAnsi="Gill Sans MT"/>
        </w:rPr>
      </w:pPr>
      <w:r w:rsidRPr="00AE6292">
        <w:rPr>
          <w:rFonts w:ascii="Gill Sans MT" w:hAnsi="Gill Sans MT"/>
        </w:rPr>
        <w:t>Ensure activities are implemented according to approved work plans and budgets.</w:t>
      </w:r>
    </w:p>
    <w:p w:rsidR="00321F63" w:rsidRPr="00AE6292" w:rsidRDefault="00321F63" w:rsidP="006705B7">
      <w:pPr>
        <w:pStyle w:val="ListParagraph"/>
        <w:numPr>
          <w:ilvl w:val="0"/>
          <w:numId w:val="2"/>
        </w:numPr>
        <w:rPr>
          <w:rFonts w:ascii="Gill Sans MT" w:hAnsi="Gill Sans MT"/>
        </w:rPr>
      </w:pPr>
      <w:r w:rsidRPr="00AE6292">
        <w:rPr>
          <w:rFonts w:ascii="Gill Sans MT" w:hAnsi="Gill Sans MT"/>
        </w:rPr>
        <w:t>Maintain quality standards throughout project implementation.</w:t>
      </w:r>
    </w:p>
    <w:p w:rsidR="00321F63" w:rsidRPr="00AE6292" w:rsidRDefault="00321F63" w:rsidP="00321F63">
      <w:pPr>
        <w:rPr>
          <w:rFonts w:ascii="Gill Sans MT" w:hAnsi="Gill Sans MT"/>
          <w:b/>
          <w:bCs/>
        </w:rPr>
      </w:pPr>
      <w:r w:rsidRPr="00AE6292">
        <w:rPr>
          <w:rFonts w:ascii="Gill Sans MT" w:hAnsi="Gill Sans MT"/>
          <w:b/>
          <w:bCs/>
        </w:rPr>
        <w:lastRenderedPageBreak/>
        <w:t>3. Monitoring, Evaluation, Accountability and Learning (MEAL)</w:t>
      </w:r>
    </w:p>
    <w:p w:rsidR="00321F63" w:rsidRPr="00AE6292" w:rsidRDefault="00321F63" w:rsidP="006705B7">
      <w:pPr>
        <w:pStyle w:val="ListParagraph"/>
        <w:numPr>
          <w:ilvl w:val="0"/>
          <w:numId w:val="3"/>
        </w:numPr>
        <w:rPr>
          <w:rFonts w:ascii="Gill Sans MT" w:hAnsi="Gill Sans MT"/>
        </w:rPr>
      </w:pPr>
      <w:r w:rsidRPr="00AE6292">
        <w:rPr>
          <w:rFonts w:ascii="Gill Sans MT" w:hAnsi="Gill Sans MT"/>
        </w:rPr>
        <w:t>Develop and maintain project monitoring plans and indicator tracking tables.</w:t>
      </w:r>
    </w:p>
    <w:p w:rsidR="00321F63" w:rsidRPr="00AE6292" w:rsidRDefault="00321F63" w:rsidP="006705B7">
      <w:pPr>
        <w:pStyle w:val="ListParagraph"/>
        <w:numPr>
          <w:ilvl w:val="0"/>
          <w:numId w:val="3"/>
        </w:numPr>
        <w:rPr>
          <w:rFonts w:ascii="Gill Sans MT" w:hAnsi="Gill Sans MT"/>
        </w:rPr>
      </w:pPr>
      <w:r w:rsidRPr="00AE6292">
        <w:rPr>
          <w:rFonts w:ascii="Gill Sans MT" w:hAnsi="Gill Sans MT"/>
        </w:rPr>
        <w:t>Collect, verify, analyze, and report project data.</w:t>
      </w:r>
    </w:p>
    <w:p w:rsidR="00321F63" w:rsidRPr="00AE6292" w:rsidRDefault="00321F63" w:rsidP="006705B7">
      <w:pPr>
        <w:pStyle w:val="ListParagraph"/>
        <w:numPr>
          <w:ilvl w:val="0"/>
          <w:numId w:val="3"/>
        </w:numPr>
        <w:rPr>
          <w:rFonts w:ascii="Gill Sans MT" w:hAnsi="Gill Sans MT"/>
        </w:rPr>
      </w:pPr>
      <w:r w:rsidRPr="00AE6292">
        <w:rPr>
          <w:rFonts w:ascii="Gill Sans MT" w:hAnsi="Gill Sans MT"/>
        </w:rPr>
        <w:t>Maintain project databases and digital data collection systems.</w:t>
      </w:r>
    </w:p>
    <w:p w:rsidR="00321F63" w:rsidRPr="00AE6292" w:rsidRDefault="00321F63" w:rsidP="006705B7">
      <w:pPr>
        <w:pStyle w:val="ListParagraph"/>
        <w:numPr>
          <w:ilvl w:val="0"/>
          <w:numId w:val="3"/>
        </w:numPr>
        <w:rPr>
          <w:rFonts w:ascii="Gill Sans MT" w:hAnsi="Gill Sans MT"/>
        </w:rPr>
      </w:pPr>
      <w:r w:rsidRPr="00AE6292">
        <w:rPr>
          <w:rFonts w:ascii="Gill Sans MT" w:hAnsi="Gill Sans MT"/>
        </w:rPr>
        <w:t>Conduct baseline, midline, end-line, and outcome assessments.</w:t>
      </w:r>
    </w:p>
    <w:p w:rsidR="00321F63" w:rsidRPr="00AE6292" w:rsidRDefault="00321F63" w:rsidP="006705B7">
      <w:pPr>
        <w:pStyle w:val="ListParagraph"/>
        <w:numPr>
          <w:ilvl w:val="0"/>
          <w:numId w:val="3"/>
        </w:numPr>
        <w:rPr>
          <w:rFonts w:ascii="Gill Sans MT" w:hAnsi="Gill Sans MT"/>
        </w:rPr>
      </w:pPr>
      <w:r w:rsidRPr="00AE6292">
        <w:rPr>
          <w:rFonts w:ascii="Gill Sans MT" w:hAnsi="Gill Sans MT"/>
        </w:rPr>
        <w:t>Support data quality assessments (DQA).</w:t>
      </w:r>
    </w:p>
    <w:p w:rsidR="00321F63" w:rsidRPr="00AE6292" w:rsidRDefault="00321F63" w:rsidP="006705B7">
      <w:pPr>
        <w:pStyle w:val="ListParagraph"/>
        <w:numPr>
          <w:ilvl w:val="0"/>
          <w:numId w:val="3"/>
        </w:numPr>
        <w:rPr>
          <w:rFonts w:ascii="Gill Sans MT" w:hAnsi="Gill Sans MT"/>
        </w:rPr>
      </w:pPr>
      <w:r w:rsidRPr="00AE6292">
        <w:rPr>
          <w:rFonts w:ascii="Gill Sans MT" w:hAnsi="Gill Sans MT"/>
        </w:rPr>
        <w:t>Prepare monthly, quarterly, annual, and donor reports.</w:t>
      </w:r>
    </w:p>
    <w:p w:rsidR="00321F63" w:rsidRPr="00AE6292" w:rsidRDefault="00321F63" w:rsidP="006705B7">
      <w:pPr>
        <w:pStyle w:val="ListParagraph"/>
        <w:numPr>
          <w:ilvl w:val="0"/>
          <w:numId w:val="3"/>
        </w:numPr>
        <w:rPr>
          <w:rFonts w:ascii="Gill Sans MT" w:hAnsi="Gill Sans MT"/>
        </w:rPr>
      </w:pPr>
      <w:r w:rsidRPr="00AE6292">
        <w:rPr>
          <w:rFonts w:ascii="Gill Sans MT" w:hAnsi="Gill Sans MT"/>
        </w:rPr>
        <w:t>Produce dashboards, factsheets, success stories, and lessons learned.</w:t>
      </w:r>
    </w:p>
    <w:p w:rsidR="00321F63" w:rsidRPr="00AE6292" w:rsidRDefault="00321F63" w:rsidP="006705B7">
      <w:pPr>
        <w:pStyle w:val="ListParagraph"/>
        <w:numPr>
          <w:ilvl w:val="0"/>
          <w:numId w:val="3"/>
        </w:numPr>
        <w:rPr>
          <w:rFonts w:ascii="Gill Sans MT" w:hAnsi="Gill Sans MT"/>
        </w:rPr>
      </w:pPr>
      <w:r w:rsidRPr="00AE6292">
        <w:rPr>
          <w:rFonts w:ascii="Gill Sans MT" w:hAnsi="Gill Sans MT"/>
        </w:rPr>
        <w:t>Monitor achievement of project indicators and targets.</w:t>
      </w:r>
    </w:p>
    <w:p w:rsidR="00321F63" w:rsidRPr="00AE6292" w:rsidRDefault="00321F63" w:rsidP="006705B7">
      <w:pPr>
        <w:pStyle w:val="ListParagraph"/>
        <w:numPr>
          <w:ilvl w:val="0"/>
          <w:numId w:val="3"/>
        </w:numPr>
        <w:rPr>
          <w:rFonts w:ascii="Gill Sans MT" w:hAnsi="Gill Sans MT"/>
        </w:rPr>
      </w:pPr>
      <w:r w:rsidRPr="00AE6292">
        <w:rPr>
          <w:rFonts w:ascii="Gill Sans MT" w:hAnsi="Gill Sans MT"/>
        </w:rPr>
        <w:t>Ensure accountability mechanisms, including Complaint and Feedback Response Mechanisms (CFRM), are functional.</w:t>
      </w:r>
    </w:p>
    <w:p w:rsidR="00321F63" w:rsidRPr="00AE6292" w:rsidRDefault="00321F63" w:rsidP="006705B7">
      <w:pPr>
        <w:pStyle w:val="ListParagraph"/>
        <w:numPr>
          <w:ilvl w:val="0"/>
          <w:numId w:val="3"/>
        </w:numPr>
        <w:rPr>
          <w:rFonts w:ascii="Gill Sans MT" w:hAnsi="Gill Sans MT"/>
        </w:rPr>
      </w:pPr>
      <w:r w:rsidRPr="00AE6292">
        <w:rPr>
          <w:rFonts w:ascii="Gill Sans MT" w:hAnsi="Gill Sans MT"/>
        </w:rPr>
        <w:t>Facilitate learning workshops and reflection meetings.</w:t>
      </w:r>
    </w:p>
    <w:p w:rsidR="00321F63" w:rsidRPr="00AE6292" w:rsidRDefault="00321F63" w:rsidP="00321F63">
      <w:pPr>
        <w:rPr>
          <w:rFonts w:ascii="Gill Sans MT" w:hAnsi="Gill Sans MT"/>
          <w:b/>
          <w:bCs/>
        </w:rPr>
      </w:pPr>
      <w:r w:rsidRPr="00AE6292">
        <w:rPr>
          <w:rFonts w:ascii="Gill Sans MT" w:hAnsi="Gill Sans MT"/>
          <w:b/>
          <w:bCs/>
        </w:rPr>
        <w:t>4. Data Management</w:t>
      </w:r>
    </w:p>
    <w:p w:rsidR="00321F63" w:rsidRPr="00AE6292" w:rsidRDefault="00321F63" w:rsidP="006705B7">
      <w:pPr>
        <w:pStyle w:val="ListParagraph"/>
        <w:numPr>
          <w:ilvl w:val="0"/>
          <w:numId w:val="4"/>
        </w:numPr>
        <w:rPr>
          <w:rFonts w:ascii="Gill Sans MT" w:hAnsi="Gill Sans MT"/>
        </w:rPr>
      </w:pPr>
      <w:r w:rsidRPr="00AE6292">
        <w:rPr>
          <w:rFonts w:ascii="Gill Sans MT" w:hAnsi="Gill Sans MT"/>
        </w:rPr>
        <w:t xml:space="preserve">Manage project databases using Excel, </w:t>
      </w:r>
      <w:proofErr w:type="spellStart"/>
      <w:r w:rsidRPr="00AE6292">
        <w:rPr>
          <w:rFonts w:ascii="Gill Sans MT" w:hAnsi="Gill Sans MT"/>
        </w:rPr>
        <w:t>KoboToolbox</w:t>
      </w:r>
      <w:proofErr w:type="spellEnd"/>
      <w:r w:rsidRPr="00AE6292">
        <w:rPr>
          <w:rFonts w:ascii="Gill Sans MT" w:hAnsi="Gill Sans MT"/>
        </w:rPr>
        <w:t xml:space="preserve">, ODK, or </w:t>
      </w:r>
      <w:proofErr w:type="spellStart"/>
      <w:r w:rsidRPr="00AE6292">
        <w:rPr>
          <w:rFonts w:ascii="Gill Sans MT" w:hAnsi="Gill Sans MT"/>
        </w:rPr>
        <w:t>CommCare</w:t>
      </w:r>
      <w:proofErr w:type="spellEnd"/>
      <w:r w:rsidRPr="00AE6292">
        <w:rPr>
          <w:rFonts w:ascii="Gill Sans MT" w:hAnsi="Gill Sans MT"/>
        </w:rPr>
        <w:t>.</w:t>
      </w:r>
    </w:p>
    <w:p w:rsidR="00321F63" w:rsidRPr="00AE6292" w:rsidRDefault="00321F63" w:rsidP="006705B7">
      <w:pPr>
        <w:pStyle w:val="ListParagraph"/>
        <w:numPr>
          <w:ilvl w:val="0"/>
          <w:numId w:val="4"/>
        </w:numPr>
        <w:rPr>
          <w:rFonts w:ascii="Gill Sans MT" w:hAnsi="Gill Sans MT"/>
        </w:rPr>
      </w:pPr>
      <w:r w:rsidRPr="00AE6292">
        <w:rPr>
          <w:rFonts w:ascii="Gill Sans MT" w:hAnsi="Gill Sans MT"/>
        </w:rPr>
        <w:t>Ensure data quality, confidentiality, and security.</w:t>
      </w:r>
    </w:p>
    <w:p w:rsidR="00321F63" w:rsidRPr="00AE6292" w:rsidRDefault="00321F63" w:rsidP="006705B7">
      <w:pPr>
        <w:pStyle w:val="ListParagraph"/>
        <w:numPr>
          <w:ilvl w:val="0"/>
          <w:numId w:val="4"/>
        </w:numPr>
        <w:rPr>
          <w:rFonts w:ascii="Gill Sans MT" w:hAnsi="Gill Sans MT"/>
        </w:rPr>
      </w:pPr>
      <w:r w:rsidRPr="00AE6292">
        <w:rPr>
          <w:rFonts w:ascii="Gill Sans MT" w:hAnsi="Gill Sans MT"/>
        </w:rPr>
        <w:t>Conduct routine data validation and cleaning.</w:t>
      </w:r>
    </w:p>
    <w:p w:rsidR="00321F63" w:rsidRPr="00AE6292" w:rsidRDefault="00321F63" w:rsidP="006705B7">
      <w:pPr>
        <w:pStyle w:val="ListParagraph"/>
        <w:numPr>
          <w:ilvl w:val="0"/>
          <w:numId w:val="4"/>
        </w:numPr>
        <w:rPr>
          <w:rFonts w:ascii="Gill Sans MT" w:hAnsi="Gill Sans MT"/>
        </w:rPr>
      </w:pPr>
      <w:r w:rsidRPr="00AE6292">
        <w:rPr>
          <w:rFonts w:ascii="Gill Sans MT" w:hAnsi="Gill Sans MT"/>
        </w:rPr>
        <w:t>Generate analytical reports to support project decision-making.</w:t>
      </w:r>
    </w:p>
    <w:p w:rsidR="00321F63" w:rsidRPr="00AE6292" w:rsidRDefault="00321F63" w:rsidP="00321F63">
      <w:pPr>
        <w:rPr>
          <w:rFonts w:ascii="Gill Sans MT" w:hAnsi="Gill Sans MT"/>
          <w:b/>
          <w:bCs/>
        </w:rPr>
      </w:pPr>
      <w:r w:rsidRPr="00AE6292">
        <w:rPr>
          <w:rFonts w:ascii="Gill Sans MT" w:hAnsi="Gill Sans MT"/>
          <w:b/>
          <w:bCs/>
        </w:rPr>
        <w:t>5. Stakeholder Coordination</w:t>
      </w:r>
    </w:p>
    <w:p w:rsidR="00321F63" w:rsidRPr="00AE6292" w:rsidRDefault="00321F63" w:rsidP="00321F63">
      <w:pPr>
        <w:rPr>
          <w:rFonts w:ascii="Gill Sans MT" w:hAnsi="Gill Sans MT"/>
        </w:rPr>
      </w:pPr>
      <w:r w:rsidRPr="00AE6292">
        <w:rPr>
          <w:rFonts w:ascii="Gill Sans MT" w:hAnsi="Gill Sans MT"/>
        </w:rPr>
        <w:t>Coordinate with:</w:t>
      </w:r>
    </w:p>
    <w:p w:rsidR="00321F63" w:rsidRPr="00AE6292" w:rsidRDefault="00321F63" w:rsidP="006705B7">
      <w:pPr>
        <w:pStyle w:val="ListParagraph"/>
        <w:numPr>
          <w:ilvl w:val="0"/>
          <w:numId w:val="5"/>
        </w:numPr>
        <w:rPr>
          <w:rFonts w:ascii="Gill Sans MT" w:hAnsi="Gill Sans MT"/>
        </w:rPr>
      </w:pPr>
      <w:r w:rsidRPr="00AE6292">
        <w:rPr>
          <w:rFonts w:ascii="Gill Sans MT" w:hAnsi="Gill Sans MT"/>
        </w:rPr>
        <w:t>Municipal and Rural Municipal governments</w:t>
      </w:r>
    </w:p>
    <w:p w:rsidR="00321F63" w:rsidRPr="00AE6292" w:rsidRDefault="00321F63" w:rsidP="006705B7">
      <w:pPr>
        <w:pStyle w:val="ListParagraph"/>
        <w:numPr>
          <w:ilvl w:val="0"/>
          <w:numId w:val="5"/>
        </w:numPr>
        <w:rPr>
          <w:rFonts w:ascii="Gill Sans MT" w:hAnsi="Gill Sans MT"/>
        </w:rPr>
      </w:pPr>
      <w:r w:rsidRPr="00AE6292">
        <w:rPr>
          <w:rFonts w:ascii="Gill Sans MT" w:hAnsi="Gill Sans MT"/>
        </w:rPr>
        <w:t>Agriculture and Livestock Offices</w:t>
      </w:r>
    </w:p>
    <w:p w:rsidR="00321F63" w:rsidRPr="00AE6292" w:rsidRDefault="00321F63" w:rsidP="006705B7">
      <w:pPr>
        <w:pStyle w:val="ListParagraph"/>
        <w:numPr>
          <w:ilvl w:val="0"/>
          <w:numId w:val="5"/>
        </w:numPr>
        <w:rPr>
          <w:rFonts w:ascii="Gill Sans MT" w:hAnsi="Gill Sans MT"/>
        </w:rPr>
      </w:pPr>
      <w:r w:rsidRPr="00AE6292">
        <w:rPr>
          <w:rFonts w:ascii="Gill Sans MT" w:hAnsi="Gill Sans MT"/>
        </w:rPr>
        <w:t>Cooperatives</w:t>
      </w:r>
    </w:p>
    <w:p w:rsidR="00321F63" w:rsidRPr="00AE6292" w:rsidRDefault="00321F63" w:rsidP="006705B7">
      <w:pPr>
        <w:pStyle w:val="ListParagraph"/>
        <w:numPr>
          <w:ilvl w:val="0"/>
          <w:numId w:val="5"/>
        </w:numPr>
        <w:rPr>
          <w:rFonts w:ascii="Gill Sans MT" w:hAnsi="Gill Sans MT"/>
        </w:rPr>
      </w:pPr>
      <w:r w:rsidRPr="00AE6292">
        <w:rPr>
          <w:rFonts w:ascii="Gill Sans MT" w:hAnsi="Gill Sans MT"/>
        </w:rPr>
        <w:t>Chambers of Commerce</w:t>
      </w:r>
    </w:p>
    <w:p w:rsidR="00321F63" w:rsidRPr="00AE6292" w:rsidRDefault="00321F63" w:rsidP="006705B7">
      <w:pPr>
        <w:pStyle w:val="ListParagraph"/>
        <w:numPr>
          <w:ilvl w:val="0"/>
          <w:numId w:val="5"/>
        </w:numPr>
        <w:rPr>
          <w:rFonts w:ascii="Gill Sans MT" w:hAnsi="Gill Sans MT"/>
        </w:rPr>
      </w:pPr>
      <w:r w:rsidRPr="00AE6292">
        <w:rPr>
          <w:rFonts w:ascii="Gill Sans MT" w:hAnsi="Gill Sans MT"/>
        </w:rPr>
        <w:t>Financial institutions</w:t>
      </w:r>
    </w:p>
    <w:p w:rsidR="00321F63" w:rsidRPr="00AE6292" w:rsidRDefault="00321F63" w:rsidP="006705B7">
      <w:pPr>
        <w:pStyle w:val="ListParagraph"/>
        <w:numPr>
          <w:ilvl w:val="0"/>
          <w:numId w:val="5"/>
        </w:numPr>
        <w:rPr>
          <w:rFonts w:ascii="Gill Sans MT" w:hAnsi="Gill Sans MT"/>
        </w:rPr>
      </w:pPr>
      <w:r w:rsidRPr="00AE6292">
        <w:rPr>
          <w:rFonts w:ascii="Gill Sans MT" w:hAnsi="Gill Sans MT"/>
        </w:rPr>
        <w:t>Private sector companies</w:t>
      </w:r>
    </w:p>
    <w:p w:rsidR="00321F63" w:rsidRPr="00AE6292" w:rsidRDefault="00321F63" w:rsidP="006705B7">
      <w:pPr>
        <w:pStyle w:val="ListParagraph"/>
        <w:numPr>
          <w:ilvl w:val="0"/>
          <w:numId w:val="5"/>
        </w:numPr>
        <w:rPr>
          <w:rFonts w:ascii="Gill Sans MT" w:hAnsi="Gill Sans MT"/>
        </w:rPr>
      </w:pPr>
      <w:r w:rsidRPr="00AE6292">
        <w:rPr>
          <w:rFonts w:ascii="Gill Sans MT" w:hAnsi="Gill Sans MT"/>
        </w:rPr>
        <w:t>NGOs and INGOs</w:t>
      </w:r>
    </w:p>
    <w:p w:rsidR="00321F63" w:rsidRPr="00AE6292" w:rsidRDefault="00321F63" w:rsidP="006705B7">
      <w:pPr>
        <w:pStyle w:val="ListParagraph"/>
        <w:numPr>
          <w:ilvl w:val="0"/>
          <w:numId w:val="5"/>
        </w:numPr>
        <w:rPr>
          <w:rFonts w:ascii="Gill Sans MT" w:hAnsi="Gill Sans MT"/>
        </w:rPr>
      </w:pPr>
      <w:r w:rsidRPr="00AE6292">
        <w:rPr>
          <w:rFonts w:ascii="Gill Sans MT" w:hAnsi="Gill Sans MT"/>
        </w:rPr>
        <w:t>Community-based organizations</w:t>
      </w:r>
    </w:p>
    <w:p w:rsidR="00321F63" w:rsidRPr="00AE6292" w:rsidRDefault="00321F63" w:rsidP="006705B7">
      <w:pPr>
        <w:pStyle w:val="ListParagraph"/>
        <w:numPr>
          <w:ilvl w:val="0"/>
          <w:numId w:val="5"/>
        </w:numPr>
        <w:rPr>
          <w:rFonts w:ascii="Gill Sans MT" w:hAnsi="Gill Sans MT"/>
        </w:rPr>
      </w:pPr>
      <w:r w:rsidRPr="00AE6292">
        <w:rPr>
          <w:rFonts w:ascii="Gill Sans MT" w:hAnsi="Gill Sans MT"/>
        </w:rPr>
        <w:t>Represent the project in technical meetings and coordination forums.</w:t>
      </w:r>
    </w:p>
    <w:p w:rsidR="00321F63" w:rsidRPr="00AE6292" w:rsidRDefault="00321F63" w:rsidP="00321F63">
      <w:pPr>
        <w:rPr>
          <w:rFonts w:ascii="Gill Sans MT" w:hAnsi="Gill Sans MT"/>
          <w:b/>
          <w:bCs/>
        </w:rPr>
      </w:pPr>
      <w:r w:rsidRPr="00AE6292">
        <w:rPr>
          <w:rFonts w:ascii="Gill Sans MT" w:hAnsi="Gill Sans MT"/>
          <w:b/>
          <w:bCs/>
        </w:rPr>
        <w:t>6. Capacity Building</w:t>
      </w:r>
    </w:p>
    <w:p w:rsidR="00321F63" w:rsidRPr="00AE6292" w:rsidRDefault="00321F63" w:rsidP="006705B7">
      <w:pPr>
        <w:pStyle w:val="ListParagraph"/>
        <w:numPr>
          <w:ilvl w:val="0"/>
          <w:numId w:val="6"/>
        </w:numPr>
        <w:rPr>
          <w:rFonts w:ascii="Gill Sans MT" w:hAnsi="Gill Sans MT"/>
        </w:rPr>
      </w:pPr>
      <w:r w:rsidRPr="00AE6292">
        <w:rPr>
          <w:rFonts w:ascii="Gill Sans MT" w:hAnsi="Gill Sans MT"/>
        </w:rPr>
        <w:t>Organize training on entrepreneurship, market systems, value chain development, financial literacy, and business planning.</w:t>
      </w:r>
    </w:p>
    <w:p w:rsidR="00321F63" w:rsidRPr="00AE6292" w:rsidRDefault="00321F63" w:rsidP="006705B7">
      <w:pPr>
        <w:pStyle w:val="ListParagraph"/>
        <w:numPr>
          <w:ilvl w:val="0"/>
          <w:numId w:val="6"/>
        </w:numPr>
        <w:rPr>
          <w:rFonts w:ascii="Gill Sans MT" w:hAnsi="Gill Sans MT"/>
        </w:rPr>
      </w:pPr>
      <w:r w:rsidRPr="00AE6292">
        <w:rPr>
          <w:rFonts w:ascii="Gill Sans MT" w:hAnsi="Gill Sans MT"/>
        </w:rPr>
        <w:t>Build capacity of producer groups, cooperatives, enterprises, and local stakeholders.</w:t>
      </w:r>
    </w:p>
    <w:p w:rsidR="00321F63" w:rsidRPr="00AE6292" w:rsidRDefault="00321F63" w:rsidP="006705B7">
      <w:pPr>
        <w:pStyle w:val="ListParagraph"/>
        <w:numPr>
          <w:ilvl w:val="0"/>
          <w:numId w:val="6"/>
        </w:numPr>
        <w:rPr>
          <w:rFonts w:ascii="Gill Sans MT" w:hAnsi="Gill Sans MT"/>
        </w:rPr>
      </w:pPr>
      <w:r w:rsidRPr="00AE6292">
        <w:rPr>
          <w:rFonts w:ascii="Gill Sans MT" w:hAnsi="Gill Sans MT"/>
        </w:rPr>
        <w:t>Mentor field staff on MEAL systems and data collection.</w:t>
      </w:r>
    </w:p>
    <w:p w:rsidR="00321F63" w:rsidRPr="00AE6292" w:rsidRDefault="00321F63" w:rsidP="00321F63">
      <w:pPr>
        <w:rPr>
          <w:rFonts w:ascii="Gill Sans MT" w:hAnsi="Gill Sans MT"/>
          <w:b/>
          <w:bCs/>
        </w:rPr>
      </w:pPr>
      <w:r w:rsidRPr="00AE6292">
        <w:rPr>
          <w:rFonts w:ascii="Gill Sans MT" w:hAnsi="Gill Sans MT"/>
          <w:b/>
          <w:bCs/>
        </w:rPr>
        <w:t>7. Documentation and Reporting</w:t>
      </w:r>
    </w:p>
    <w:p w:rsidR="00321F63" w:rsidRPr="00AE6292" w:rsidRDefault="00321F63" w:rsidP="006705B7">
      <w:pPr>
        <w:pStyle w:val="ListParagraph"/>
        <w:numPr>
          <w:ilvl w:val="0"/>
          <w:numId w:val="7"/>
        </w:numPr>
        <w:rPr>
          <w:rFonts w:ascii="Gill Sans MT" w:hAnsi="Gill Sans MT"/>
        </w:rPr>
      </w:pPr>
      <w:r w:rsidRPr="00AE6292">
        <w:rPr>
          <w:rFonts w:ascii="Gill Sans MT" w:hAnsi="Gill Sans MT"/>
        </w:rPr>
        <w:t>Prepare technical reports and donor reports.</w:t>
      </w:r>
    </w:p>
    <w:p w:rsidR="00321F63" w:rsidRPr="00AE6292" w:rsidRDefault="00321F63" w:rsidP="006705B7">
      <w:pPr>
        <w:pStyle w:val="ListParagraph"/>
        <w:numPr>
          <w:ilvl w:val="0"/>
          <w:numId w:val="7"/>
        </w:numPr>
        <w:rPr>
          <w:rFonts w:ascii="Gill Sans MT" w:hAnsi="Gill Sans MT"/>
        </w:rPr>
      </w:pPr>
      <w:r w:rsidRPr="00AE6292">
        <w:rPr>
          <w:rFonts w:ascii="Gill Sans MT" w:hAnsi="Gill Sans MT"/>
        </w:rPr>
        <w:t>Develop case studies, success stories, and best practice documentation.</w:t>
      </w:r>
    </w:p>
    <w:p w:rsidR="00321F63" w:rsidRPr="00AE6292" w:rsidRDefault="00321F63" w:rsidP="006705B7">
      <w:pPr>
        <w:pStyle w:val="ListParagraph"/>
        <w:numPr>
          <w:ilvl w:val="0"/>
          <w:numId w:val="7"/>
        </w:numPr>
        <w:rPr>
          <w:rFonts w:ascii="Gill Sans MT" w:hAnsi="Gill Sans MT"/>
        </w:rPr>
      </w:pPr>
      <w:r w:rsidRPr="00AE6292">
        <w:rPr>
          <w:rFonts w:ascii="Gill Sans MT" w:hAnsi="Gill Sans MT"/>
        </w:rPr>
        <w:t>Support donor monitoring visits and project evaluations.</w:t>
      </w:r>
    </w:p>
    <w:p w:rsidR="00321F63" w:rsidRPr="00AE6292" w:rsidRDefault="00321F63" w:rsidP="006705B7">
      <w:pPr>
        <w:pStyle w:val="ListParagraph"/>
        <w:numPr>
          <w:ilvl w:val="0"/>
          <w:numId w:val="7"/>
        </w:numPr>
        <w:rPr>
          <w:rFonts w:ascii="Gill Sans MT" w:hAnsi="Gill Sans MT"/>
        </w:rPr>
      </w:pPr>
      <w:r w:rsidRPr="00AE6292">
        <w:rPr>
          <w:rFonts w:ascii="Gill Sans MT" w:hAnsi="Gill Sans MT"/>
        </w:rPr>
        <w:t>Maintain project documentation and evidence files.</w:t>
      </w:r>
    </w:p>
    <w:p w:rsidR="00321F63" w:rsidRPr="00AE6292" w:rsidRDefault="00321F63" w:rsidP="00321F63">
      <w:pPr>
        <w:rPr>
          <w:rFonts w:ascii="Gill Sans MT" w:hAnsi="Gill Sans MT"/>
          <w:b/>
          <w:bCs/>
        </w:rPr>
      </w:pPr>
      <w:r w:rsidRPr="00AE6292">
        <w:rPr>
          <w:rFonts w:ascii="Gill Sans MT" w:hAnsi="Gill Sans MT"/>
          <w:b/>
          <w:bCs/>
        </w:rPr>
        <w:lastRenderedPageBreak/>
        <w:t>8. Compliance</w:t>
      </w:r>
    </w:p>
    <w:p w:rsidR="00321F63" w:rsidRPr="00AE6292" w:rsidRDefault="00321F63" w:rsidP="006705B7">
      <w:pPr>
        <w:pStyle w:val="ListParagraph"/>
        <w:numPr>
          <w:ilvl w:val="0"/>
          <w:numId w:val="8"/>
        </w:numPr>
        <w:rPr>
          <w:rFonts w:ascii="Gill Sans MT" w:hAnsi="Gill Sans MT"/>
        </w:rPr>
      </w:pPr>
      <w:r w:rsidRPr="00AE6292">
        <w:rPr>
          <w:rFonts w:ascii="Gill Sans MT" w:hAnsi="Gill Sans MT"/>
        </w:rPr>
        <w:t>Ensure compliance with donor regulations and organizational policies.</w:t>
      </w:r>
    </w:p>
    <w:p w:rsidR="00321F63" w:rsidRPr="00AE6292" w:rsidRDefault="00321F63" w:rsidP="006705B7">
      <w:pPr>
        <w:pStyle w:val="ListParagraph"/>
        <w:numPr>
          <w:ilvl w:val="0"/>
          <w:numId w:val="8"/>
        </w:numPr>
        <w:rPr>
          <w:rFonts w:ascii="Gill Sans MT" w:hAnsi="Gill Sans MT"/>
        </w:rPr>
      </w:pPr>
      <w:r w:rsidRPr="00AE6292">
        <w:rPr>
          <w:rFonts w:ascii="Gill Sans MT" w:hAnsi="Gill Sans MT"/>
        </w:rPr>
        <w:t>Promote Gender Equality, Disability, and Social Inclusion (GEDSI) throughout project implementation.</w:t>
      </w:r>
    </w:p>
    <w:p w:rsidR="00321F63" w:rsidRPr="00AE6292" w:rsidRDefault="00321F63" w:rsidP="006705B7">
      <w:pPr>
        <w:pStyle w:val="ListParagraph"/>
        <w:numPr>
          <w:ilvl w:val="0"/>
          <w:numId w:val="8"/>
        </w:numPr>
        <w:rPr>
          <w:rFonts w:ascii="Gill Sans MT" w:hAnsi="Gill Sans MT"/>
        </w:rPr>
      </w:pPr>
      <w:r w:rsidRPr="00AE6292">
        <w:rPr>
          <w:rFonts w:ascii="Gill Sans MT" w:hAnsi="Gill Sans MT"/>
        </w:rPr>
        <w:t>Ensure safeguarding, protection, accountability, and ethical data collection standards.</w:t>
      </w:r>
    </w:p>
    <w:p w:rsidR="00321F63" w:rsidRPr="00AE6292" w:rsidRDefault="00321F63" w:rsidP="00321F63">
      <w:pPr>
        <w:rPr>
          <w:rFonts w:ascii="Gill Sans MT" w:hAnsi="Gill Sans MT"/>
          <w:b/>
          <w:bCs/>
        </w:rPr>
      </w:pPr>
      <w:r w:rsidRPr="00AE6292">
        <w:rPr>
          <w:rFonts w:ascii="Gill Sans MT" w:hAnsi="Gill Sans MT"/>
          <w:b/>
          <w:bCs/>
        </w:rPr>
        <w:t>Required Qualifications</w:t>
      </w:r>
    </w:p>
    <w:p w:rsidR="00321F63" w:rsidRPr="00AE6292" w:rsidRDefault="00321F63" w:rsidP="00321F63">
      <w:pPr>
        <w:rPr>
          <w:rFonts w:ascii="Gill Sans MT" w:hAnsi="Gill Sans MT"/>
        </w:rPr>
      </w:pPr>
      <w:proofErr w:type="gramStart"/>
      <w:r w:rsidRPr="00AE6292">
        <w:rPr>
          <w:rFonts w:ascii="Gill Sans MT" w:hAnsi="Gill Sans MT"/>
          <w:b/>
          <w:bCs/>
        </w:rPr>
        <w:t>Education</w:t>
      </w:r>
      <w:r w:rsidR="006705B7" w:rsidRPr="00AE6292">
        <w:rPr>
          <w:rFonts w:ascii="Gill Sans MT" w:hAnsi="Gill Sans MT"/>
        </w:rPr>
        <w:t xml:space="preserve"> :</w:t>
      </w:r>
      <w:r w:rsidRPr="00AE6292">
        <w:rPr>
          <w:rFonts w:ascii="Gill Sans MT" w:hAnsi="Gill Sans MT"/>
        </w:rPr>
        <w:t>Bachelor's</w:t>
      </w:r>
      <w:proofErr w:type="gramEnd"/>
      <w:r w:rsidRPr="00AE6292">
        <w:rPr>
          <w:rFonts w:ascii="Gill Sans MT" w:hAnsi="Gill Sans MT"/>
        </w:rPr>
        <w:t xml:space="preserve"> Degree in one of the following disciplines:</w:t>
      </w:r>
    </w:p>
    <w:p w:rsidR="00321F63" w:rsidRPr="00AE6292" w:rsidRDefault="00321F63" w:rsidP="006705B7">
      <w:pPr>
        <w:pStyle w:val="ListParagraph"/>
        <w:numPr>
          <w:ilvl w:val="0"/>
          <w:numId w:val="9"/>
        </w:numPr>
        <w:rPr>
          <w:rFonts w:ascii="Gill Sans MT" w:hAnsi="Gill Sans MT"/>
        </w:rPr>
      </w:pPr>
      <w:r w:rsidRPr="00AE6292">
        <w:rPr>
          <w:rFonts w:ascii="Gill Sans MT" w:hAnsi="Gill Sans MT"/>
        </w:rPr>
        <w:t>Rural Development</w:t>
      </w:r>
      <w:r w:rsidR="006705B7" w:rsidRPr="00AE6292">
        <w:rPr>
          <w:rFonts w:ascii="Gill Sans MT" w:hAnsi="Gill Sans MT"/>
        </w:rPr>
        <w:t xml:space="preserve"> or </w:t>
      </w:r>
      <w:r w:rsidRPr="00AE6292">
        <w:rPr>
          <w:rFonts w:ascii="Gill Sans MT" w:hAnsi="Gill Sans MT"/>
        </w:rPr>
        <w:t>Development Studies</w:t>
      </w:r>
      <w:r w:rsidR="006705B7" w:rsidRPr="00AE6292">
        <w:rPr>
          <w:rFonts w:ascii="Gill Sans MT" w:hAnsi="Gill Sans MT"/>
        </w:rPr>
        <w:t xml:space="preserve"> or </w:t>
      </w:r>
      <w:r w:rsidRPr="00AE6292">
        <w:rPr>
          <w:rFonts w:ascii="Gill Sans MT" w:hAnsi="Gill Sans MT"/>
        </w:rPr>
        <w:t>Business Administration</w:t>
      </w:r>
    </w:p>
    <w:p w:rsidR="00321F63" w:rsidRPr="00AE6292" w:rsidRDefault="00321F63" w:rsidP="006705B7">
      <w:pPr>
        <w:pStyle w:val="ListParagraph"/>
        <w:numPr>
          <w:ilvl w:val="0"/>
          <w:numId w:val="9"/>
        </w:numPr>
        <w:rPr>
          <w:rFonts w:ascii="Gill Sans MT" w:hAnsi="Gill Sans MT"/>
        </w:rPr>
      </w:pPr>
      <w:r w:rsidRPr="00AE6292">
        <w:rPr>
          <w:rFonts w:ascii="Gill Sans MT" w:hAnsi="Gill Sans MT"/>
        </w:rPr>
        <w:t>Management</w:t>
      </w:r>
    </w:p>
    <w:p w:rsidR="00321F63" w:rsidRPr="00AE6292" w:rsidRDefault="00321F63" w:rsidP="006705B7">
      <w:pPr>
        <w:pStyle w:val="ListParagraph"/>
        <w:numPr>
          <w:ilvl w:val="0"/>
          <w:numId w:val="9"/>
        </w:numPr>
        <w:rPr>
          <w:rFonts w:ascii="Gill Sans MT" w:hAnsi="Gill Sans MT"/>
        </w:rPr>
      </w:pPr>
      <w:r w:rsidRPr="00AE6292">
        <w:rPr>
          <w:rFonts w:ascii="Gill Sans MT" w:hAnsi="Gill Sans MT"/>
        </w:rPr>
        <w:t>Sociology</w:t>
      </w:r>
    </w:p>
    <w:p w:rsidR="006705B7" w:rsidRPr="00AE6292" w:rsidRDefault="006705B7" w:rsidP="006705B7">
      <w:pPr>
        <w:pStyle w:val="ListParagraph"/>
        <w:numPr>
          <w:ilvl w:val="0"/>
          <w:numId w:val="9"/>
        </w:numPr>
        <w:rPr>
          <w:rFonts w:ascii="Gill Sans MT" w:hAnsi="Gill Sans MT"/>
        </w:rPr>
      </w:pPr>
      <w:r w:rsidRPr="00AE6292">
        <w:rPr>
          <w:rFonts w:ascii="Gill Sans MT" w:hAnsi="Gill Sans MT"/>
        </w:rPr>
        <w:t>Agribusiness Management</w:t>
      </w:r>
    </w:p>
    <w:p w:rsidR="006705B7" w:rsidRPr="00AE6292" w:rsidRDefault="006705B7" w:rsidP="006705B7">
      <w:pPr>
        <w:pStyle w:val="ListParagraph"/>
        <w:numPr>
          <w:ilvl w:val="0"/>
          <w:numId w:val="9"/>
        </w:numPr>
        <w:rPr>
          <w:rFonts w:ascii="Gill Sans MT" w:hAnsi="Gill Sans MT"/>
        </w:rPr>
      </w:pPr>
      <w:r w:rsidRPr="00AE6292">
        <w:rPr>
          <w:rFonts w:ascii="Gill Sans MT" w:hAnsi="Gill Sans MT"/>
        </w:rPr>
        <w:t>Economics</w:t>
      </w:r>
    </w:p>
    <w:p w:rsidR="00321F63" w:rsidRPr="00AE6292" w:rsidRDefault="00321F63" w:rsidP="006705B7">
      <w:pPr>
        <w:pStyle w:val="ListParagraph"/>
        <w:numPr>
          <w:ilvl w:val="0"/>
          <w:numId w:val="9"/>
        </w:numPr>
        <w:rPr>
          <w:rFonts w:ascii="Gill Sans MT" w:hAnsi="Gill Sans MT"/>
        </w:rPr>
      </w:pPr>
      <w:r w:rsidRPr="00AE6292">
        <w:rPr>
          <w:rFonts w:ascii="Gill Sans MT" w:hAnsi="Gill Sans MT"/>
        </w:rPr>
        <w:t>Monitoring and Evaluation</w:t>
      </w:r>
    </w:p>
    <w:p w:rsidR="00321F63" w:rsidRPr="00AE6292" w:rsidRDefault="00321F63" w:rsidP="006705B7">
      <w:pPr>
        <w:pStyle w:val="ListParagraph"/>
        <w:numPr>
          <w:ilvl w:val="0"/>
          <w:numId w:val="9"/>
        </w:numPr>
        <w:rPr>
          <w:rFonts w:ascii="Gill Sans MT" w:hAnsi="Gill Sans MT"/>
        </w:rPr>
      </w:pPr>
      <w:r w:rsidRPr="00AE6292">
        <w:rPr>
          <w:rFonts w:ascii="Gill Sans MT" w:hAnsi="Gill Sans MT"/>
        </w:rPr>
        <w:t>Commerce</w:t>
      </w:r>
    </w:p>
    <w:p w:rsidR="00321F63" w:rsidRPr="00AE6292" w:rsidRDefault="00321F63" w:rsidP="006705B7">
      <w:pPr>
        <w:pStyle w:val="ListParagraph"/>
        <w:numPr>
          <w:ilvl w:val="0"/>
          <w:numId w:val="9"/>
        </w:numPr>
        <w:rPr>
          <w:rFonts w:ascii="Gill Sans MT" w:hAnsi="Gill Sans MT"/>
        </w:rPr>
      </w:pPr>
      <w:r w:rsidRPr="00AE6292">
        <w:rPr>
          <w:rFonts w:ascii="Gill Sans MT" w:hAnsi="Gill Sans MT"/>
        </w:rPr>
        <w:t>Other relevant disciplines.</w:t>
      </w:r>
    </w:p>
    <w:p w:rsidR="00321F63" w:rsidRPr="00AE6292" w:rsidRDefault="00321F63" w:rsidP="00321F63">
      <w:pPr>
        <w:rPr>
          <w:rFonts w:ascii="Gill Sans MT" w:hAnsi="Gill Sans MT"/>
        </w:rPr>
      </w:pPr>
      <w:r w:rsidRPr="00AE6292">
        <w:rPr>
          <w:rFonts w:ascii="Gill Sans MT" w:hAnsi="Gill Sans MT"/>
        </w:rPr>
        <w:t>Master's Degree in Economics, Agricultural Economics, Development Studies, Business Administration, Rural Development, Statistics, or Monitoring &amp; Evaluation will be an added advantage.</w:t>
      </w:r>
    </w:p>
    <w:p w:rsidR="00321F63" w:rsidRPr="00AE6292" w:rsidRDefault="00321F63" w:rsidP="00321F63">
      <w:pPr>
        <w:rPr>
          <w:rFonts w:ascii="Gill Sans MT" w:hAnsi="Gill Sans MT"/>
          <w:b/>
          <w:bCs/>
        </w:rPr>
      </w:pPr>
      <w:r w:rsidRPr="00AE6292">
        <w:rPr>
          <w:rFonts w:ascii="Gill Sans MT" w:hAnsi="Gill Sans MT"/>
          <w:b/>
          <w:bCs/>
        </w:rPr>
        <w:t>Professional Experience</w:t>
      </w:r>
    </w:p>
    <w:p w:rsidR="00321F63" w:rsidRPr="00AE6292" w:rsidRDefault="00321F63" w:rsidP="00321F63">
      <w:pPr>
        <w:rPr>
          <w:rFonts w:ascii="Gill Sans MT" w:hAnsi="Gill Sans MT"/>
          <w:b/>
          <w:bCs/>
        </w:rPr>
      </w:pPr>
      <w:r w:rsidRPr="00AE6292">
        <w:rPr>
          <w:rFonts w:ascii="Gill Sans MT" w:hAnsi="Gill Sans MT"/>
          <w:b/>
          <w:bCs/>
        </w:rPr>
        <w:t>Applicants should possess:</w:t>
      </w:r>
    </w:p>
    <w:p w:rsidR="00321F63" w:rsidRPr="00AE6292" w:rsidRDefault="00321F63" w:rsidP="006705B7">
      <w:pPr>
        <w:pStyle w:val="ListParagraph"/>
        <w:numPr>
          <w:ilvl w:val="0"/>
          <w:numId w:val="10"/>
        </w:numPr>
        <w:rPr>
          <w:rFonts w:ascii="Gill Sans MT" w:hAnsi="Gill Sans MT"/>
        </w:rPr>
      </w:pPr>
      <w:r w:rsidRPr="00AE6292">
        <w:rPr>
          <w:rFonts w:ascii="Gill Sans MT" w:hAnsi="Gill Sans MT"/>
        </w:rPr>
        <w:t>Minimum 3 years of professional experience (or 5 years for senior-level projects) in NGOs or INGOs.</w:t>
      </w:r>
    </w:p>
    <w:p w:rsidR="00321F63" w:rsidRPr="00AE6292" w:rsidRDefault="00321F63" w:rsidP="006705B7">
      <w:pPr>
        <w:pStyle w:val="ListParagraph"/>
        <w:numPr>
          <w:ilvl w:val="0"/>
          <w:numId w:val="10"/>
        </w:numPr>
        <w:rPr>
          <w:rFonts w:ascii="Gill Sans MT" w:hAnsi="Gill Sans MT"/>
        </w:rPr>
      </w:pPr>
      <w:r w:rsidRPr="00AE6292">
        <w:rPr>
          <w:rFonts w:ascii="Gill Sans MT" w:hAnsi="Gill Sans MT"/>
        </w:rPr>
        <w:t>Experience in Market Systems Development (MSD), Value Chain Development (VCD), Livelihoods, Enterprise Development, or Economic Empowerment Projects.</w:t>
      </w:r>
    </w:p>
    <w:p w:rsidR="00321F63" w:rsidRPr="00AE6292" w:rsidRDefault="00321F63" w:rsidP="006705B7">
      <w:pPr>
        <w:pStyle w:val="ListParagraph"/>
        <w:numPr>
          <w:ilvl w:val="0"/>
          <w:numId w:val="10"/>
        </w:numPr>
        <w:rPr>
          <w:rFonts w:ascii="Gill Sans MT" w:hAnsi="Gill Sans MT"/>
        </w:rPr>
      </w:pPr>
      <w:r w:rsidRPr="00AE6292">
        <w:rPr>
          <w:rFonts w:ascii="Gill Sans MT" w:hAnsi="Gill Sans MT"/>
        </w:rPr>
        <w:t>Practical experience in Monitoring, Evaluation, Accountability, and Learning (MEAL).</w:t>
      </w:r>
    </w:p>
    <w:p w:rsidR="00321F63" w:rsidRPr="00AE6292" w:rsidRDefault="00321F63" w:rsidP="006705B7">
      <w:pPr>
        <w:pStyle w:val="ListParagraph"/>
        <w:numPr>
          <w:ilvl w:val="0"/>
          <w:numId w:val="10"/>
        </w:numPr>
        <w:rPr>
          <w:rFonts w:ascii="Gill Sans MT" w:hAnsi="Gill Sans MT"/>
        </w:rPr>
      </w:pPr>
      <w:r w:rsidRPr="00AE6292">
        <w:rPr>
          <w:rFonts w:ascii="Gill Sans MT" w:hAnsi="Gill Sans MT"/>
        </w:rPr>
        <w:t xml:space="preserve">Experience working in the </w:t>
      </w:r>
      <w:proofErr w:type="spellStart"/>
      <w:r w:rsidRPr="00AE6292">
        <w:rPr>
          <w:rFonts w:ascii="Gill Sans MT" w:hAnsi="Gill Sans MT"/>
        </w:rPr>
        <w:t>Terai</w:t>
      </w:r>
      <w:proofErr w:type="spellEnd"/>
      <w:r w:rsidRPr="00AE6292">
        <w:rPr>
          <w:rFonts w:ascii="Gill Sans MT" w:hAnsi="Gill Sans MT"/>
        </w:rPr>
        <w:t>/Madhesh region of Nepal is highly preferred.</w:t>
      </w:r>
    </w:p>
    <w:p w:rsidR="00321F63" w:rsidRPr="00AE6292" w:rsidRDefault="00321F63" w:rsidP="006705B7">
      <w:pPr>
        <w:pStyle w:val="ListParagraph"/>
        <w:numPr>
          <w:ilvl w:val="0"/>
          <w:numId w:val="10"/>
        </w:numPr>
        <w:rPr>
          <w:rFonts w:ascii="Gill Sans MT" w:hAnsi="Gill Sans MT"/>
        </w:rPr>
      </w:pPr>
      <w:r w:rsidRPr="00AE6292">
        <w:rPr>
          <w:rFonts w:ascii="Gill Sans MT" w:hAnsi="Gill Sans MT"/>
        </w:rPr>
        <w:t>Experience implementing donor-funded development projects.</w:t>
      </w:r>
    </w:p>
    <w:p w:rsidR="00321F63" w:rsidRPr="00AE6292" w:rsidRDefault="00321F63" w:rsidP="006705B7">
      <w:pPr>
        <w:pStyle w:val="ListParagraph"/>
        <w:numPr>
          <w:ilvl w:val="0"/>
          <w:numId w:val="10"/>
        </w:numPr>
        <w:rPr>
          <w:rFonts w:ascii="Gill Sans MT" w:hAnsi="Gill Sans MT"/>
        </w:rPr>
      </w:pPr>
      <w:r w:rsidRPr="00AE6292">
        <w:rPr>
          <w:rFonts w:ascii="Gill Sans MT" w:hAnsi="Gill Sans MT"/>
        </w:rPr>
        <w:t>Experience working with local governments under Nepal's federal structure.</w:t>
      </w:r>
    </w:p>
    <w:p w:rsidR="00321F63" w:rsidRPr="00AE6292" w:rsidRDefault="00321F63" w:rsidP="006705B7">
      <w:pPr>
        <w:pStyle w:val="ListParagraph"/>
        <w:numPr>
          <w:ilvl w:val="0"/>
          <w:numId w:val="10"/>
        </w:numPr>
        <w:rPr>
          <w:rFonts w:ascii="Gill Sans MT" w:hAnsi="Gill Sans MT"/>
        </w:rPr>
      </w:pPr>
      <w:r w:rsidRPr="00AE6292">
        <w:rPr>
          <w:rFonts w:ascii="Gill Sans MT" w:hAnsi="Gill Sans MT"/>
        </w:rPr>
        <w:t>Required Technical Competencies</w:t>
      </w:r>
    </w:p>
    <w:p w:rsidR="00321F63" w:rsidRPr="00AE6292" w:rsidRDefault="00321F63" w:rsidP="006705B7">
      <w:pPr>
        <w:pStyle w:val="ListParagraph"/>
        <w:numPr>
          <w:ilvl w:val="0"/>
          <w:numId w:val="10"/>
        </w:numPr>
        <w:rPr>
          <w:rFonts w:ascii="Gill Sans MT" w:hAnsi="Gill Sans MT"/>
        </w:rPr>
      </w:pPr>
      <w:r w:rsidRPr="00AE6292">
        <w:rPr>
          <w:rFonts w:ascii="Gill Sans MT" w:hAnsi="Gill Sans MT"/>
        </w:rPr>
        <w:t>Strong understanding of Market Systems Development (MSD) approaches.</w:t>
      </w:r>
    </w:p>
    <w:p w:rsidR="00321F63" w:rsidRPr="00AE6292" w:rsidRDefault="00321F63" w:rsidP="006705B7">
      <w:pPr>
        <w:pStyle w:val="ListParagraph"/>
        <w:numPr>
          <w:ilvl w:val="0"/>
          <w:numId w:val="10"/>
        </w:numPr>
        <w:rPr>
          <w:rFonts w:ascii="Gill Sans MT" w:hAnsi="Gill Sans MT"/>
        </w:rPr>
      </w:pPr>
      <w:r w:rsidRPr="00AE6292">
        <w:rPr>
          <w:rFonts w:ascii="Gill Sans MT" w:hAnsi="Gill Sans MT"/>
        </w:rPr>
        <w:t>Knowledge of value chain analysis and enterprise development.</w:t>
      </w:r>
    </w:p>
    <w:p w:rsidR="00321F63" w:rsidRPr="00AE6292" w:rsidRDefault="00321F63" w:rsidP="006705B7">
      <w:pPr>
        <w:pStyle w:val="ListParagraph"/>
        <w:numPr>
          <w:ilvl w:val="0"/>
          <w:numId w:val="10"/>
        </w:numPr>
        <w:rPr>
          <w:rFonts w:ascii="Gill Sans MT" w:hAnsi="Gill Sans MT"/>
        </w:rPr>
      </w:pPr>
      <w:r w:rsidRPr="00AE6292">
        <w:rPr>
          <w:rFonts w:ascii="Gill Sans MT" w:hAnsi="Gill Sans MT"/>
        </w:rPr>
        <w:t>Experience in livelihood promotion and financial inclusion.</w:t>
      </w:r>
    </w:p>
    <w:p w:rsidR="00321F63" w:rsidRPr="00AE6292" w:rsidRDefault="00321F63" w:rsidP="006705B7">
      <w:pPr>
        <w:pStyle w:val="ListParagraph"/>
        <w:numPr>
          <w:ilvl w:val="0"/>
          <w:numId w:val="10"/>
        </w:numPr>
        <w:rPr>
          <w:rFonts w:ascii="Gill Sans MT" w:hAnsi="Gill Sans MT"/>
        </w:rPr>
      </w:pPr>
      <w:r w:rsidRPr="00AE6292">
        <w:rPr>
          <w:rFonts w:ascii="Gill Sans MT" w:hAnsi="Gill Sans MT"/>
        </w:rPr>
        <w:t>Knowledge of Results-Based Management (RBM) and Logical Framework Approach.</w:t>
      </w:r>
    </w:p>
    <w:p w:rsidR="00321F63" w:rsidRPr="00AE6292" w:rsidRDefault="00321F63" w:rsidP="006705B7">
      <w:pPr>
        <w:pStyle w:val="ListParagraph"/>
        <w:numPr>
          <w:ilvl w:val="0"/>
          <w:numId w:val="10"/>
        </w:numPr>
        <w:rPr>
          <w:rFonts w:ascii="Gill Sans MT" w:hAnsi="Gill Sans MT"/>
        </w:rPr>
      </w:pPr>
      <w:r w:rsidRPr="00AE6292">
        <w:rPr>
          <w:rFonts w:ascii="Gill Sans MT" w:hAnsi="Gill Sans MT"/>
        </w:rPr>
        <w:t>Experience developing indicators, monitoring plans, and reporting frameworks.</w:t>
      </w:r>
    </w:p>
    <w:p w:rsidR="00321F63" w:rsidRPr="00AE6292" w:rsidRDefault="00321F63" w:rsidP="006705B7">
      <w:pPr>
        <w:pStyle w:val="ListParagraph"/>
        <w:numPr>
          <w:ilvl w:val="0"/>
          <w:numId w:val="10"/>
        </w:numPr>
        <w:rPr>
          <w:rFonts w:ascii="Gill Sans MT" w:hAnsi="Gill Sans MT"/>
        </w:rPr>
      </w:pPr>
      <w:r w:rsidRPr="00AE6292">
        <w:rPr>
          <w:rFonts w:ascii="Gill Sans MT" w:hAnsi="Gill Sans MT"/>
        </w:rPr>
        <w:t>Ability to analyze quantitative and qualitative data.</w:t>
      </w:r>
    </w:p>
    <w:p w:rsidR="00321F63" w:rsidRPr="00AE6292" w:rsidRDefault="00321F63" w:rsidP="006705B7">
      <w:pPr>
        <w:pStyle w:val="ListParagraph"/>
        <w:numPr>
          <w:ilvl w:val="0"/>
          <w:numId w:val="10"/>
        </w:numPr>
        <w:rPr>
          <w:rFonts w:ascii="Gill Sans MT" w:hAnsi="Gill Sans MT"/>
        </w:rPr>
      </w:pPr>
      <w:r w:rsidRPr="00AE6292">
        <w:rPr>
          <w:rFonts w:ascii="Gill Sans MT" w:hAnsi="Gill Sans MT"/>
        </w:rPr>
        <w:t>Knowledge of survey methodologies and evaluation techniques.</w:t>
      </w:r>
    </w:p>
    <w:p w:rsidR="00321F63" w:rsidRPr="00AE6292" w:rsidRDefault="00321F63" w:rsidP="006705B7">
      <w:pPr>
        <w:pStyle w:val="ListParagraph"/>
        <w:numPr>
          <w:ilvl w:val="0"/>
          <w:numId w:val="10"/>
        </w:numPr>
        <w:rPr>
          <w:rFonts w:ascii="Gill Sans MT" w:hAnsi="Gill Sans MT"/>
        </w:rPr>
      </w:pPr>
      <w:r w:rsidRPr="00AE6292">
        <w:rPr>
          <w:rFonts w:ascii="Gill Sans MT" w:hAnsi="Gill Sans MT"/>
        </w:rPr>
        <w:t>Familiarity with GEDSI integration in livelihood programming.</w:t>
      </w:r>
    </w:p>
    <w:p w:rsidR="00321F63" w:rsidRPr="00AE6292" w:rsidRDefault="00321F63" w:rsidP="006705B7">
      <w:pPr>
        <w:pStyle w:val="ListParagraph"/>
        <w:numPr>
          <w:ilvl w:val="0"/>
          <w:numId w:val="10"/>
        </w:numPr>
        <w:rPr>
          <w:rFonts w:ascii="Gill Sans MT" w:hAnsi="Gill Sans MT"/>
        </w:rPr>
      </w:pPr>
      <w:r w:rsidRPr="00AE6292">
        <w:rPr>
          <w:rFonts w:ascii="Gill Sans MT" w:hAnsi="Gill Sans MT"/>
        </w:rPr>
        <w:t>Understanding of safeguarding and accountability principles.</w:t>
      </w:r>
    </w:p>
    <w:p w:rsidR="00321F63" w:rsidRPr="00AE6292" w:rsidRDefault="00321F63" w:rsidP="006705B7">
      <w:pPr>
        <w:pStyle w:val="ListParagraph"/>
        <w:numPr>
          <w:ilvl w:val="0"/>
          <w:numId w:val="10"/>
        </w:numPr>
        <w:rPr>
          <w:rFonts w:ascii="Gill Sans MT" w:hAnsi="Gill Sans MT"/>
        </w:rPr>
      </w:pPr>
      <w:r w:rsidRPr="00AE6292">
        <w:rPr>
          <w:rFonts w:ascii="Gill Sans MT" w:hAnsi="Gill Sans MT"/>
        </w:rPr>
        <w:t>Computer and Data Management Skills</w:t>
      </w:r>
    </w:p>
    <w:p w:rsidR="00321F63" w:rsidRPr="00AE6292" w:rsidRDefault="00321F63" w:rsidP="006705B7">
      <w:pPr>
        <w:pStyle w:val="ListParagraph"/>
        <w:numPr>
          <w:ilvl w:val="0"/>
          <w:numId w:val="10"/>
        </w:numPr>
        <w:rPr>
          <w:rFonts w:ascii="Gill Sans MT" w:hAnsi="Gill Sans MT"/>
        </w:rPr>
      </w:pPr>
      <w:r w:rsidRPr="00AE6292">
        <w:rPr>
          <w:rFonts w:ascii="Gill Sans MT" w:hAnsi="Gill Sans MT"/>
        </w:rPr>
        <w:t>Advanced Microsoft Excel</w:t>
      </w:r>
    </w:p>
    <w:p w:rsidR="00321F63" w:rsidRPr="00AE6292" w:rsidRDefault="00321F63" w:rsidP="006705B7">
      <w:pPr>
        <w:pStyle w:val="ListParagraph"/>
        <w:numPr>
          <w:ilvl w:val="0"/>
          <w:numId w:val="10"/>
        </w:numPr>
        <w:rPr>
          <w:rFonts w:ascii="Gill Sans MT" w:hAnsi="Gill Sans MT"/>
        </w:rPr>
      </w:pPr>
      <w:r w:rsidRPr="00AE6292">
        <w:rPr>
          <w:rFonts w:ascii="Gill Sans MT" w:hAnsi="Gill Sans MT"/>
        </w:rPr>
        <w:t>Microsoft Word and PowerPoint</w:t>
      </w:r>
    </w:p>
    <w:p w:rsidR="00321F63" w:rsidRPr="00AE6292" w:rsidRDefault="00321F63" w:rsidP="006705B7">
      <w:pPr>
        <w:pStyle w:val="ListParagraph"/>
        <w:numPr>
          <w:ilvl w:val="0"/>
          <w:numId w:val="10"/>
        </w:numPr>
        <w:rPr>
          <w:rFonts w:ascii="Gill Sans MT" w:hAnsi="Gill Sans MT"/>
        </w:rPr>
      </w:pPr>
      <w:proofErr w:type="spellStart"/>
      <w:r w:rsidRPr="00AE6292">
        <w:rPr>
          <w:rFonts w:ascii="Gill Sans MT" w:hAnsi="Gill Sans MT"/>
        </w:rPr>
        <w:t>KoboToolbox</w:t>
      </w:r>
      <w:proofErr w:type="spellEnd"/>
    </w:p>
    <w:p w:rsidR="00321F63" w:rsidRPr="00AE6292" w:rsidRDefault="00321F63" w:rsidP="006705B7">
      <w:pPr>
        <w:pStyle w:val="ListParagraph"/>
        <w:numPr>
          <w:ilvl w:val="0"/>
          <w:numId w:val="10"/>
        </w:numPr>
        <w:rPr>
          <w:rFonts w:ascii="Gill Sans MT" w:hAnsi="Gill Sans MT"/>
        </w:rPr>
      </w:pPr>
      <w:r w:rsidRPr="00AE6292">
        <w:rPr>
          <w:rFonts w:ascii="Gill Sans MT" w:hAnsi="Gill Sans MT"/>
        </w:rPr>
        <w:t>ODK Collect</w:t>
      </w:r>
    </w:p>
    <w:p w:rsidR="00321F63" w:rsidRPr="00AE6292" w:rsidRDefault="00321F63" w:rsidP="006705B7">
      <w:pPr>
        <w:pStyle w:val="ListParagraph"/>
        <w:numPr>
          <w:ilvl w:val="0"/>
          <w:numId w:val="10"/>
        </w:numPr>
        <w:rPr>
          <w:rFonts w:ascii="Gill Sans MT" w:hAnsi="Gill Sans MT"/>
        </w:rPr>
      </w:pPr>
      <w:proofErr w:type="spellStart"/>
      <w:r w:rsidRPr="00AE6292">
        <w:rPr>
          <w:rFonts w:ascii="Gill Sans MT" w:hAnsi="Gill Sans MT"/>
        </w:rPr>
        <w:lastRenderedPageBreak/>
        <w:t>CommCare</w:t>
      </w:r>
      <w:proofErr w:type="spellEnd"/>
      <w:r w:rsidRPr="00AE6292">
        <w:rPr>
          <w:rFonts w:ascii="Gill Sans MT" w:hAnsi="Gill Sans MT"/>
        </w:rPr>
        <w:t xml:space="preserve"> (desirable)</w:t>
      </w:r>
    </w:p>
    <w:p w:rsidR="00321F63" w:rsidRPr="00AE6292" w:rsidRDefault="00321F63" w:rsidP="006705B7">
      <w:pPr>
        <w:pStyle w:val="ListParagraph"/>
        <w:numPr>
          <w:ilvl w:val="0"/>
          <w:numId w:val="10"/>
        </w:numPr>
        <w:rPr>
          <w:rFonts w:ascii="Gill Sans MT" w:hAnsi="Gill Sans MT"/>
        </w:rPr>
      </w:pPr>
      <w:r w:rsidRPr="00AE6292">
        <w:rPr>
          <w:rFonts w:ascii="Gill Sans MT" w:hAnsi="Gill Sans MT"/>
        </w:rPr>
        <w:t>Power BI or Tableau (desirable)</w:t>
      </w:r>
    </w:p>
    <w:p w:rsidR="00321F63" w:rsidRPr="00AE6292" w:rsidRDefault="00321F63" w:rsidP="006705B7">
      <w:pPr>
        <w:pStyle w:val="ListParagraph"/>
        <w:numPr>
          <w:ilvl w:val="0"/>
          <w:numId w:val="10"/>
        </w:numPr>
        <w:rPr>
          <w:rFonts w:ascii="Gill Sans MT" w:hAnsi="Gill Sans MT"/>
        </w:rPr>
      </w:pPr>
      <w:r w:rsidRPr="00AE6292">
        <w:rPr>
          <w:rFonts w:ascii="Gill Sans MT" w:hAnsi="Gill Sans MT"/>
        </w:rPr>
        <w:t>SPSS, STATA, or R (preferred)</w:t>
      </w:r>
    </w:p>
    <w:p w:rsidR="00321F63" w:rsidRPr="00AE6292" w:rsidRDefault="00321F63" w:rsidP="006705B7">
      <w:pPr>
        <w:pStyle w:val="ListParagraph"/>
        <w:numPr>
          <w:ilvl w:val="0"/>
          <w:numId w:val="10"/>
        </w:numPr>
        <w:rPr>
          <w:rFonts w:ascii="Gill Sans MT" w:hAnsi="Gill Sans MT"/>
        </w:rPr>
      </w:pPr>
      <w:r w:rsidRPr="00AE6292">
        <w:rPr>
          <w:rFonts w:ascii="Gill Sans MT" w:hAnsi="Gill Sans MT"/>
        </w:rPr>
        <w:t>Google Workspace and Microsoft Teams</w:t>
      </w:r>
    </w:p>
    <w:p w:rsidR="00321F63" w:rsidRPr="00AE6292" w:rsidRDefault="00321F63" w:rsidP="00321F63">
      <w:pPr>
        <w:rPr>
          <w:rFonts w:ascii="Gill Sans MT" w:hAnsi="Gill Sans MT"/>
          <w:b/>
          <w:bCs/>
        </w:rPr>
      </w:pPr>
      <w:r w:rsidRPr="00AE6292">
        <w:rPr>
          <w:rFonts w:ascii="Gill Sans MT" w:hAnsi="Gill Sans MT"/>
          <w:b/>
          <w:bCs/>
        </w:rPr>
        <w:t>Language Requirements</w:t>
      </w:r>
    </w:p>
    <w:p w:rsidR="00321F63" w:rsidRPr="00AE6292" w:rsidRDefault="00321F63" w:rsidP="006705B7">
      <w:pPr>
        <w:pStyle w:val="ListParagraph"/>
        <w:numPr>
          <w:ilvl w:val="0"/>
          <w:numId w:val="11"/>
        </w:numPr>
        <w:rPr>
          <w:rFonts w:ascii="Gill Sans MT" w:hAnsi="Gill Sans MT"/>
        </w:rPr>
      </w:pPr>
      <w:r w:rsidRPr="00AE6292">
        <w:rPr>
          <w:rFonts w:ascii="Gill Sans MT" w:hAnsi="Gill Sans MT"/>
        </w:rPr>
        <w:t>Excellent written and spoken English.</w:t>
      </w:r>
    </w:p>
    <w:p w:rsidR="00321F63" w:rsidRPr="00AE6292" w:rsidRDefault="00321F63" w:rsidP="006705B7">
      <w:pPr>
        <w:pStyle w:val="ListParagraph"/>
        <w:numPr>
          <w:ilvl w:val="0"/>
          <w:numId w:val="11"/>
        </w:numPr>
        <w:rPr>
          <w:rFonts w:ascii="Gill Sans MT" w:hAnsi="Gill Sans MT"/>
        </w:rPr>
      </w:pPr>
      <w:r w:rsidRPr="00AE6292">
        <w:rPr>
          <w:rFonts w:ascii="Gill Sans MT" w:hAnsi="Gill Sans MT"/>
        </w:rPr>
        <w:t>Fluency in Nepali.</w:t>
      </w:r>
    </w:p>
    <w:p w:rsidR="00321F63" w:rsidRPr="00AE6292" w:rsidRDefault="00321F63" w:rsidP="006705B7">
      <w:pPr>
        <w:pStyle w:val="ListParagraph"/>
        <w:numPr>
          <w:ilvl w:val="0"/>
          <w:numId w:val="11"/>
        </w:numPr>
        <w:rPr>
          <w:rFonts w:ascii="Gill Sans MT" w:hAnsi="Gill Sans MT"/>
        </w:rPr>
      </w:pPr>
      <w:r w:rsidRPr="00AE6292">
        <w:rPr>
          <w:rFonts w:ascii="Gill Sans MT" w:hAnsi="Gill Sans MT"/>
        </w:rPr>
        <w:t xml:space="preserve">Knowledge of Maithili, Bhojpuri, </w:t>
      </w:r>
      <w:proofErr w:type="spellStart"/>
      <w:r w:rsidRPr="00AE6292">
        <w:rPr>
          <w:rFonts w:ascii="Gill Sans MT" w:hAnsi="Gill Sans MT"/>
        </w:rPr>
        <w:t>Tharu</w:t>
      </w:r>
      <w:proofErr w:type="spellEnd"/>
      <w:r w:rsidRPr="00AE6292">
        <w:rPr>
          <w:rFonts w:ascii="Gill Sans MT" w:hAnsi="Gill Sans MT"/>
        </w:rPr>
        <w:t>, or other local languages spoken in Madhesh Province is an advantage.</w:t>
      </w:r>
    </w:p>
    <w:p w:rsidR="00321F63" w:rsidRPr="00AE6292" w:rsidRDefault="00321F63" w:rsidP="00321F63">
      <w:pPr>
        <w:rPr>
          <w:rFonts w:ascii="Gill Sans MT" w:hAnsi="Gill Sans MT"/>
          <w:b/>
          <w:bCs/>
        </w:rPr>
      </w:pPr>
      <w:r w:rsidRPr="00AE6292">
        <w:rPr>
          <w:rFonts w:ascii="Gill Sans MT" w:hAnsi="Gill Sans MT"/>
          <w:b/>
          <w:bCs/>
        </w:rPr>
        <w:t>Personal Competencies</w:t>
      </w:r>
    </w:p>
    <w:p w:rsidR="00321F63" w:rsidRPr="00AE6292" w:rsidRDefault="00321F63" w:rsidP="006705B7">
      <w:pPr>
        <w:pStyle w:val="ListParagraph"/>
        <w:numPr>
          <w:ilvl w:val="0"/>
          <w:numId w:val="12"/>
        </w:numPr>
        <w:rPr>
          <w:rFonts w:ascii="Gill Sans MT" w:hAnsi="Gill Sans MT"/>
        </w:rPr>
      </w:pPr>
      <w:r w:rsidRPr="00AE6292">
        <w:rPr>
          <w:rFonts w:ascii="Gill Sans MT" w:hAnsi="Gill Sans MT"/>
        </w:rPr>
        <w:t>Strong analytical and problem-solving skills.</w:t>
      </w:r>
    </w:p>
    <w:p w:rsidR="00321F63" w:rsidRPr="00AE6292" w:rsidRDefault="00321F63" w:rsidP="006705B7">
      <w:pPr>
        <w:pStyle w:val="ListParagraph"/>
        <w:numPr>
          <w:ilvl w:val="0"/>
          <w:numId w:val="12"/>
        </w:numPr>
        <w:rPr>
          <w:rFonts w:ascii="Gill Sans MT" w:hAnsi="Gill Sans MT"/>
        </w:rPr>
      </w:pPr>
      <w:r w:rsidRPr="00AE6292">
        <w:rPr>
          <w:rFonts w:ascii="Gill Sans MT" w:hAnsi="Gill Sans MT"/>
        </w:rPr>
        <w:t>Excellent communication and facilitation skills.</w:t>
      </w:r>
    </w:p>
    <w:p w:rsidR="00321F63" w:rsidRPr="00AE6292" w:rsidRDefault="00321F63" w:rsidP="006705B7">
      <w:pPr>
        <w:pStyle w:val="ListParagraph"/>
        <w:numPr>
          <w:ilvl w:val="0"/>
          <w:numId w:val="12"/>
        </w:numPr>
        <w:rPr>
          <w:rFonts w:ascii="Gill Sans MT" w:hAnsi="Gill Sans MT"/>
        </w:rPr>
      </w:pPr>
      <w:r w:rsidRPr="00AE6292">
        <w:rPr>
          <w:rFonts w:ascii="Gill Sans MT" w:hAnsi="Gill Sans MT"/>
        </w:rPr>
        <w:t>Ability to build partnerships with public and private sector stakeholders.</w:t>
      </w:r>
    </w:p>
    <w:p w:rsidR="00321F63" w:rsidRPr="00AE6292" w:rsidRDefault="00321F63" w:rsidP="006705B7">
      <w:pPr>
        <w:pStyle w:val="ListParagraph"/>
        <w:numPr>
          <w:ilvl w:val="0"/>
          <w:numId w:val="12"/>
        </w:numPr>
        <w:rPr>
          <w:rFonts w:ascii="Gill Sans MT" w:hAnsi="Gill Sans MT"/>
        </w:rPr>
      </w:pPr>
      <w:r w:rsidRPr="00AE6292">
        <w:rPr>
          <w:rFonts w:ascii="Gill Sans MT" w:hAnsi="Gill Sans MT"/>
        </w:rPr>
        <w:t>High level of integrity and accountability.</w:t>
      </w:r>
    </w:p>
    <w:p w:rsidR="00321F63" w:rsidRPr="00AE6292" w:rsidRDefault="00321F63" w:rsidP="006705B7">
      <w:pPr>
        <w:pStyle w:val="ListParagraph"/>
        <w:numPr>
          <w:ilvl w:val="0"/>
          <w:numId w:val="12"/>
        </w:numPr>
        <w:rPr>
          <w:rFonts w:ascii="Gill Sans MT" w:hAnsi="Gill Sans MT"/>
        </w:rPr>
      </w:pPr>
      <w:r w:rsidRPr="00AE6292">
        <w:rPr>
          <w:rFonts w:ascii="Gill Sans MT" w:hAnsi="Gill Sans MT"/>
        </w:rPr>
        <w:t>Strong organizational and planning skills.</w:t>
      </w:r>
    </w:p>
    <w:p w:rsidR="00321F63" w:rsidRPr="00AE6292" w:rsidRDefault="00321F63" w:rsidP="006705B7">
      <w:pPr>
        <w:pStyle w:val="ListParagraph"/>
        <w:numPr>
          <w:ilvl w:val="0"/>
          <w:numId w:val="12"/>
        </w:numPr>
        <w:rPr>
          <w:rFonts w:ascii="Gill Sans MT" w:hAnsi="Gill Sans MT"/>
        </w:rPr>
      </w:pPr>
      <w:r w:rsidRPr="00AE6292">
        <w:rPr>
          <w:rFonts w:ascii="Gill Sans MT" w:hAnsi="Gill Sans MT"/>
        </w:rPr>
        <w:t>Ability to work independently and as part of a multidisciplinary team.</w:t>
      </w:r>
    </w:p>
    <w:p w:rsidR="00321F63" w:rsidRPr="00AE6292" w:rsidRDefault="00321F63" w:rsidP="006705B7">
      <w:pPr>
        <w:pStyle w:val="ListParagraph"/>
        <w:numPr>
          <w:ilvl w:val="0"/>
          <w:numId w:val="12"/>
        </w:numPr>
        <w:rPr>
          <w:rFonts w:ascii="Gill Sans MT" w:hAnsi="Gill Sans MT"/>
        </w:rPr>
      </w:pPr>
      <w:r w:rsidRPr="00AE6292">
        <w:rPr>
          <w:rFonts w:ascii="Gill Sans MT" w:hAnsi="Gill Sans MT"/>
        </w:rPr>
        <w:t>Willingness to travel extensively to remote project areas.</w:t>
      </w:r>
    </w:p>
    <w:p w:rsidR="00321F63" w:rsidRPr="00AE6292" w:rsidRDefault="00321F63" w:rsidP="006705B7">
      <w:pPr>
        <w:pStyle w:val="ListParagraph"/>
        <w:numPr>
          <w:ilvl w:val="0"/>
          <w:numId w:val="12"/>
        </w:numPr>
        <w:rPr>
          <w:rFonts w:ascii="Gill Sans MT" w:hAnsi="Gill Sans MT"/>
        </w:rPr>
      </w:pPr>
      <w:r w:rsidRPr="00AE6292">
        <w:rPr>
          <w:rFonts w:ascii="Gill Sans MT" w:hAnsi="Gill Sans MT"/>
        </w:rPr>
        <w:t>Commitment to diversity, equity, inclusion, and safeguarding.</w:t>
      </w:r>
    </w:p>
    <w:p w:rsidR="00321F63" w:rsidRPr="00AE6292" w:rsidRDefault="00321F63" w:rsidP="006705B7">
      <w:pPr>
        <w:pStyle w:val="ListParagraph"/>
        <w:numPr>
          <w:ilvl w:val="0"/>
          <w:numId w:val="12"/>
        </w:numPr>
        <w:rPr>
          <w:rFonts w:ascii="Gill Sans MT" w:hAnsi="Gill Sans MT"/>
        </w:rPr>
      </w:pPr>
      <w:r w:rsidRPr="00AE6292">
        <w:rPr>
          <w:rFonts w:ascii="Gill Sans MT" w:hAnsi="Gill Sans MT"/>
        </w:rPr>
        <w:t>Preferred Experience</w:t>
      </w:r>
    </w:p>
    <w:p w:rsidR="00321F63" w:rsidRPr="00AE6292" w:rsidRDefault="00321F63" w:rsidP="006705B7">
      <w:pPr>
        <w:pStyle w:val="ListParagraph"/>
        <w:numPr>
          <w:ilvl w:val="0"/>
          <w:numId w:val="12"/>
        </w:numPr>
        <w:rPr>
          <w:rFonts w:ascii="Gill Sans MT" w:hAnsi="Gill Sans MT"/>
        </w:rPr>
      </w:pPr>
      <w:r w:rsidRPr="00AE6292">
        <w:rPr>
          <w:rFonts w:ascii="Gill Sans MT" w:hAnsi="Gill Sans MT"/>
        </w:rPr>
        <w:t>Preference will be given to candidates with experience in:</w:t>
      </w:r>
    </w:p>
    <w:p w:rsidR="00321F63" w:rsidRPr="00AE6292" w:rsidRDefault="00321F63" w:rsidP="006705B7">
      <w:pPr>
        <w:pStyle w:val="ListParagraph"/>
        <w:numPr>
          <w:ilvl w:val="0"/>
          <w:numId w:val="12"/>
        </w:numPr>
        <w:rPr>
          <w:rFonts w:ascii="Gill Sans MT" w:hAnsi="Gill Sans MT"/>
        </w:rPr>
      </w:pPr>
      <w:r w:rsidRPr="00AE6292">
        <w:rPr>
          <w:rFonts w:ascii="Gill Sans MT" w:hAnsi="Gill Sans MT"/>
        </w:rPr>
        <w:t>Market Systems Development (MSD)</w:t>
      </w:r>
    </w:p>
    <w:p w:rsidR="00321F63" w:rsidRPr="00AE6292" w:rsidRDefault="00321F63" w:rsidP="006705B7">
      <w:pPr>
        <w:pStyle w:val="ListParagraph"/>
        <w:numPr>
          <w:ilvl w:val="0"/>
          <w:numId w:val="12"/>
        </w:numPr>
        <w:rPr>
          <w:rFonts w:ascii="Gill Sans MT" w:hAnsi="Gill Sans MT"/>
        </w:rPr>
      </w:pPr>
      <w:r w:rsidRPr="00AE6292">
        <w:rPr>
          <w:rFonts w:ascii="Gill Sans MT" w:hAnsi="Gill Sans MT"/>
        </w:rPr>
        <w:t>Value Chain Development (VCD)</w:t>
      </w:r>
    </w:p>
    <w:p w:rsidR="00321F63" w:rsidRPr="00AE6292" w:rsidRDefault="00321F63" w:rsidP="006705B7">
      <w:pPr>
        <w:pStyle w:val="ListParagraph"/>
        <w:numPr>
          <w:ilvl w:val="0"/>
          <w:numId w:val="12"/>
        </w:numPr>
        <w:rPr>
          <w:rFonts w:ascii="Gill Sans MT" w:hAnsi="Gill Sans MT"/>
        </w:rPr>
      </w:pPr>
      <w:r w:rsidRPr="00AE6292">
        <w:rPr>
          <w:rFonts w:ascii="Gill Sans MT" w:hAnsi="Gill Sans MT"/>
        </w:rPr>
        <w:t>Agriculture and agribusiness promotion</w:t>
      </w:r>
    </w:p>
    <w:p w:rsidR="00321F63" w:rsidRPr="00AE6292" w:rsidRDefault="00321F63" w:rsidP="006705B7">
      <w:pPr>
        <w:pStyle w:val="ListParagraph"/>
        <w:numPr>
          <w:ilvl w:val="0"/>
          <w:numId w:val="12"/>
        </w:numPr>
        <w:rPr>
          <w:rFonts w:ascii="Gill Sans MT" w:hAnsi="Gill Sans MT"/>
        </w:rPr>
      </w:pPr>
      <w:r w:rsidRPr="00AE6292">
        <w:rPr>
          <w:rFonts w:ascii="Gill Sans MT" w:hAnsi="Gill Sans MT"/>
        </w:rPr>
        <w:t>Livelihood and resilience programming</w:t>
      </w:r>
    </w:p>
    <w:p w:rsidR="00321F63" w:rsidRPr="00AE6292" w:rsidRDefault="00321F63" w:rsidP="006705B7">
      <w:pPr>
        <w:pStyle w:val="ListParagraph"/>
        <w:numPr>
          <w:ilvl w:val="0"/>
          <w:numId w:val="12"/>
        </w:numPr>
        <w:rPr>
          <w:rFonts w:ascii="Gill Sans MT" w:hAnsi="Gill Sans MT"/>
        </w:rPr>
      </w:pPr>
      <w:r w:rsidRPr="00AE6292">
        <w:rPr>
          <w:rFonts w:ascii="Gill Sans MT" w:hAnsi="Gill Sans MT"/>
        </w:rPr>
        <w:t>Financial inclusion and entrepreneurship</w:t>
      </w:r>
    </w:p>
    <w:p w:rsidR="00321F63" w:rsidRPr="00AE6292" w:rsidRDefault="00321F63" w:rsidP="006705B7">
      <w:pPr>
        <w:pStyle w:val="ListParagraph"/>
        <w:numPr>
          <w:ilvl w:val="0"/>
          <w:numId w:val="12"/>
        </w:numPr>
        <w:rPr>
          <w:rFonts w:ascii="Gill Sans MT" w:hAnsi="Gill Sans MT"/>
        </w:rPr>
      </w:pPr>
      <w:r w:rsidRPr="00AE6292">
        <w:rPr>
          <w:rFonts w:ascii="Gill Sans MT" w:hAnsi="Gill Sans MT"/>
        </w:rPr>
        <w:t>Private sector engagement</w:t>
      </w:r>
    </w:p>
    <w:p w:rsidR="006705B7" w:rsidRPr="00AE6292" w:rsidRDefault="00321F63" w:rsidP="00321F63">
      <w:pPr>
        <w:pStyle w:val="ListParagraph"/>
        <w:numPr>
          <w:ilvl w:val="0"/>
          <w:numId w:val="12"/>
        </w:numPr>
        <w:rPr>
          <w:rFonts w:ascii="Gill Sans MT" w:hAnsi="Gill Sans MT"/>
        </w:rPr>
      </w:pPr>
      <w:r w:rsidRPr="00AE6292">
        <w:rPr>
          <w:rFonts w:ascii="Gill Sans MT" w:hAnsi="Gill Sans MT"/>
        </w:rPr>
        <w:t>Producer group and cooperative strengthening</w:t>
      </w:r>
    </w:p>
    <w:p w:rsidR="006705B7" w:rsidRPr="00AE6292" w:rsidRDefault="00321F63" w:rsidP="00321F63">
      <w:pPr>
        <w:pStyle w:val="ListParagraph"/>
        <w:numPr>
          <w:ilvl w:val="0"/>
          <w:numId w:val="12"/>
        </w:numPr>
        <w:rPr>
          <w:rFonts w:ascii="Gill Sans MT" w:hAnsi="Gill Sans MT"/>
        </w:rPr>
      </w:pPr>
      <w:r w:rsidRPr="00AE6292">
        <w:rPr>
          <w:rFonts w:ascii="Gill Sans MT" w:hAnsi="Gill Sans MT"/>
        </w:rPr>
        <w:t>Digital data collection and visualization tools</w:t>
      </w:r>
    </w:p>
    <w:p w:rsidR="00321F63" w:rsidRPr="00AE6292" w:rsidRDefault="00321F63" w:rsidP="00321F63">
      <w:pPr>
        <w:pStyle w:val="ListParagraph"/>
        <w:numPr>
          <w:ilvl w:val="0"/>
          <w:numId w:val="12"/>
        </w:numPr>
        <w:rPr>
          <w:rFonts w:ascii="Gill Sans MT" w:hAnsi="Gill Sans MT"/>
        </w:rPr>
      </w:pPr>
      <w:r w:rsidRPr="00AE6292">
        <w:rPr>
          <w:rFonts w:ascii="Gill Sans MT" w:hAnsi="Gill Sans MT"/>
        </w:rPr>
        <w:t>Preparing donor reports, evaluations, and learning products</w:t>
      </w:r>
    </w:p>
    <w:p w:rsidR="00AE6292" w:rsidRPr="00AE6292" w:rsidRDefault="00AE6292" w:rsidP="00AE6292">
      <w:pPr>
        <w:spacing w:line="276" w:lineRule="auto"/>
        <w:jc w:val="both"/>
        <w:rPr>
          <w:rFonts w:ascii="Gill Sans MT" w:hAnsi="Gill Sans MT"/>
          <w:b/>
          <w:szCs w:val="22"/>
        </w:rPr>
      </w:pPr>
      <w:bookmarkStart w:id="0" w:name="_GoBack"/>
      <w:r w:rsidRPr="00AE6292">
        <w:rPr>
          <w:rFonts w:ascii="Gill Sans MT" w:hAnsi="Gill Sans MT"/>
          <w:b/>
          <w:szCs w:val="22"/>
        </w:rPr>
        <w:t xml:space="preserve">Other requirements: </w:t>
      </w:r>
    </w:p>
    <w:p w:rsidR="00AE6292" w:rsidRPr="00AE6292" w:rsidRDefault="00AE6292" w:rsidP="00AE6292">
      <w:pPr>
        <w:spacing w:line="276" w:lineRule="auto"/>
        <w:jc w:val="both"/>
        <w:rPr>
          <w:rFonts w:ascii="Gill Sans MT" w:hAnsi="Gill Sans MT"/>
          <w:b/>
          <w:sz w:val="10"/>
          <w:szCs w:val="22"/>
        </w:rPr>
      </w:pPr>
    </w:p>
    <w:p w:rsidR="00AE6292" w:rsidRPr="00AE6292" w:rsidRDefault="00AE6292" w:rsidP="00AE6292">
      <w:pPr>
        <w:spacing w:line="276" w:lineRule="auto"/>
        <w:jc w:val="both"/>
        <w:rPr>
          <w:rFonts w:ascii="Gill Sans MT" w:hAnsi="Gill Sans MT"/>
          <w:b/>
          <w:szCs w:val="22"/>
        </w:rPr>
      </w:pPr>
      <w:r w:rsidRPr="00AE6292">
        <w:rPr>
          <w:rFonts w:ascii="Gill Sans MT" w:hAnsi="Gill Sans MT"/>
          <w:b/>
          <w:szCs w:val="22"/>
        </w:rPr>
        <w:t>Child Safeguarding, Core Humanitarian Standard, GESI</w:t>
      </w:r>
    </w:p>
    <w:p w:rsidR="00AE6292" w:rsidRPr="00AE6292" w:rsidRDefault="00AE6292" w:rsidP="00AE6292">
      <w:pPr>
        <w:spacing w:line="276" w:lineRule="auto"/>
        <w:jc w:val="both"/>
        <w:rPr>
          <w:rFonts w:ascii="Gill Sans MT" w:hAnsi="Gill Sans MT"/>
          <w:b/>
          <w:szCs w:val="22"/>
        </w:rPr>
      </w:pPr>
    </w:p>
    <w:p w:rsidR="00AE6292" w:rsidRPr="00AE6292" w:rsidRDefault="00AE6292" w:rsidP="00AE6292">
      <w:pPr>
        <w:numPr>
          <w:ilvl w:val="0"/>
          <w:numId w:val="14"/>
        </w:numPr>
        <w:spacing w:after="0" w:line="276" w:lineRule="auto"/>
        <w:jc w:val="both"/>
        <w:rPr>
          <w:rFonts w:ascii="Gill Sans MT" w:hAnsi="Gill Sans MT"/>
          <w:szCs w:val="22"/>
        </w:rPr>
      </w:pPr>
      <w:r w:rsidRPr="00AE6292">
        <w:rPr>
          <w:rFonts w:ascii="Gill Sans MT" w:hAnsi="Gill Sans MT"/>
          <w:szCs w:val="22"/>
        </w:rPr>
        <w:t>Ensure that all Program staffs understand and respect the Child Safeguarding and Child Protection Policies, CHS and GESI</w:t>
      </w:r>
    </w:p>
    <w:p w:rsidR="00AE6292" w:rsidRPr="00AE6292" w:rsidRDefault="00AE6292" w:rsidP="00AE6292">
      <w:pPr>
        <w:numPr>
          <w:ilvl w:val="0"/>
          <w:numId w:val="14"/>
        </w:numPr>
        <w:spacing w:after="0" w:line="276" w:lineRule="auto"/>
        <w:jc w:val="both"/>
        <w:rPr>
          <w:rFonts w:ascii="Gill Sans MT" w:hAnsi="Gill Sans MT"/>
          <w:szCs w:val="22"/>
        </w:rPr>
      </w:pPr>
      <w:r w:rsidRPr="00AE6292">
        <w:rPr>
          <w:rFonts w:ascii="Gill Sans MT" w:hAnsi="Gill Sans MT"/>
          <w:szCs w:val="22"/>
        </w:rPr>
        <w:t>Report on the protection concerns to the Project Coordinator in-line with the MCDC Nepal Child Safeguarding Policy.</w:t>
      </w:r>
    </w:p>
    <w:p w:rsidR="00AE6292" w:rsidRPr="00AE6292" w:rsidRDefault="00AE6292" w:rsidP="00AE6292">
      <w:pPr>
        <w:numPr>
          <w:ilvl w:val="0"/>
          <w:numId w:val="14"/>
        </w:numPr>
        <w:spacing w:after="0" w:line="276" w:lineRule="auto"/>
        <w:jc w:val="both"/>
        <w:rPr>
          <w:rFonts w:ascii="Gill Sans MT" w:hAnsi="Gill Sans MT"/>
          <w:szCs w:val="22"/>
        </w:rPr>
      </w:pPr>
      <w:r w:rsidRPr="00AE6292">
        <w:rPr>
          <w:rFonts w:ascii="Gill Sans MT" w:hAnsi="Gill Sans MT"/>
          <w:szCs w:val="22"/>
        </w:rPr>
        <w:t>Ensure the Child Protection Policy, CHS and GESI code of conduct visible at all level and activities.</w:t>
      </w:r>
    </w:p>
    <w:p w:rsidR="00AE6292" w:rsidRPr="00AE6292" w:rsidRDefault="00AE6292" w:rsidP="00AE6292">
      <w:pPr>
        <w:spacing w:line="276" w:lineRule="auto"/>
        <w:ind w:right="-510"/>
        <w:jc w:val="both"/>
        <w:rPr>
          <w:rFonts w:ascii="Gill Sans MT" w:hAnsi="Gill Sans MT"/>
          <w:b/>
          <w:bCs/>
          <w:sz w:val="6"/>
          <w:szCs w:val="22"/>
        </w:rPr>
      </w:pPr>
    </w:p>
    <w:p w:rsidR="00AE6292" w:rsidRPr="00AE6292" w:rsidRDefault="00AE6292" w:rsidP="00AE6292">
      <w:pPr>
        <w:spacing w:line="276" w:lineRule="auto"/>
        <w:ind w:right="-18"/>
        <w:jc w:val="both"/>
        <w:rPr>
          <w:rFonts w:ascii="Gill Sans MT" w:hAnsi="Gill Sans MT"/>
          <w:b/>
          <w:szCs w:val="22"/>
        </w:rPr>
      </w:pPr>
      <w:r w:rsidRPr="00AE6292">
        <w:rPr>
          <w:rFonts w:ascii="Gill Sans MT" w:hAnsi="Gill Sans MT"/>
          <w:b/>
          <w:szCs w:val="22"/>
        </w:rPr>
        <w:t>Accountability:</w:t>
      </w:r>
    </w:p>
    <w:p w:rsidR="00AE6292" w:rsidRPr="00AE6292" w:rsidRDefault="00AE6292" w:rsidP="00AE6292">
      <w:pPr>
        <w:numPr>
          <w:ilvl w:val="0"/>
          <w:numId w:val="16"/>
        </w:numPr>
        <w:spacing w:after="0" w:line="276" w:lineRule="auto"/>
        <w:ind w:right="-18"/>
        <w:jc w:val="both"/>
        <w:rPr>
          <w:rFonts w:ascii="Gill Sans MT" w:hAnsi="Gill Sans MT"/>
          <w:szCs w:val="22"/>
        </w:rPr>
      </w:pPr>
      <w:r w:rsidRPr="00AE6292">
        <w:rPr>
          <w:rFonts w:ascii="Gill Sans MT" w:hAnsi="Gill Sans MT"/>
          <w:szCs w:val="22"/>
        </w:rPr>
        <w:lastRenderedPageBreak/>
        <w:t>Holds self-accountable for making decisions, managing resources efficiently, achieving and role modeling MCDC Nepal values.</w:t>
      </w:r>
    </w:p>
    <w:p w:rsidR="00AE6292" w:rsidRPr="00AE6292" w:rsidRDefault="00AE6292" w:rsidP="00AE6292">
      <w:pPr>
        <w:numPr>
          <w:ilvl w:val="0"/>
          <w:numId w:val="16"/>
        </w:numPr>
        <w:spacing w:after="0" w:line="276" w:lineRule="auto"/>
        <w:ind w:right="-18"/>
        <w:jc w:val="both"/>
        <w:rPr>
          <w:rFonts w:ascii="Gill Sans MT" w:hAnsi="Gill Sans MT"/>
          <w:szCs w:val="22"/>
        </w:rPr>
      </w:pPr>
      <w:r w:rsidRPr="00AE6292">
        <w:rPr>
          <w:rFonts w:ascii="Gill Sans MT" w:hAnsi="Gill Sans MT"/>
          <w:szCs w:val="22"/>
        </w:rPr>
        <w:t>Holds the team and partners accountable to deliver on their responsibilities - giving them the freedom to deliver in the best way they see fit, providing the necessary development to improve performance and applying appropriate consequences when results are not achieved.</w:t>
      </w:r>
    </w:p>
    <w:p w:rsidR="00AE6292" w:rsidRPr="00AE6292" w:rsidRDefault="00AE6292" w:rsidP="00AE6292">
      <w:pPr>
        <w:spacing w:line="276" w:lineRule="auto"/>
        <w:ind w:right="-18"/>
        <w:jc w:val="both"/>
        <w:rPr>
          <w:rFonts w:ascii="Gill Sans MT" w:hAnsi="Gill Sans MT"/>
          <w:b/>
          <w:szCs w:val="22"/>
        </w:rPr>
      </w:pPr>
      <w:r w:rsidRPr="00AE6292">
        <w:rPr>
          <w:rFonts w:ascii="Gill Sans MT" w:hAnsi="Gill Sans MT"/>
          <w:b/>
          <w:szCs w:val="22"/>
        </w:rPr>
        <w:t>Ambition:</w:t>
      </w:r>
    </w:p>
    <w:p w:rsidR="00AE6292" w:rsidRPr="00AE6292" w:rsidRDefault="00AE6292" w:rsidP="00AE6292">
      <w:pPr>
        <w:numPr>
          <w:ilvl w:val="0"/>
          <w:numId w:val="18"/>
        </w:numPr>
        <w:spacing w:after="0" w:line="276" w:lineRule="auto"/>
        <w:ind w:right="-18"/>
        <w:jc w:val="both"/>
        <w:rPr>
          <w:rFonts w:ascii="Gill Sans MT" w:hAnsi="Gill Sans MT"/>
          <w:szCs w:val="22"/>
        </w:rPr>
      </w:pPr>
      <w:r w:rsidRPr="00AE6292">
        <w:rPr>
          <w:rFonts w:ascii="Gill Sans MT" w:hAnsi="Gill Sans MT"/>
          <w:szCs w:val="22"/>
        </w:rPr>
        <w:t>Sets ambitious and challenging goals for themselves and their team, takes responsibility for their own personal development and encourages others to do the same.</w:t>
      </w:r>
    </w:p>
    <w:p w:rsidR="00AE6292" w:rsidRPr="00AE6292" w:rsidRDefault="00AE6292" w:rsidP="00AE6292">
      <w:pPr>
        <w:numPr>
          <w:ilvl w:val="0"/>
          <w:numId w:val="18"/>
        </w:numPr>
        <w:spacing w:after="0" w:line="276" w:lineRule="auto"/>
        <w:ind w:right="-18"/>
        <w:jc w:val="both"/>
        <w:rPr>
          <w:rFonts w:ascii="Gill Sans MT" w:hAnsi="Gill Sans MT"/>
          <w:szCs w:val="22"/>
        </w:rPr>
      </w:pPr>
      <w:r w:rsidRPr="00AE6292">
        <w:rPr>
          <w:rFonts w:ascii="Gill Sans MT" w:hAnsi="Gill Sans MT"/>
          <w:szCs w:val="22"/>
        </w:rPr>
        <w:t>Widely shares their personal vision for MCDC Nepal, engages and motivates others.</w:t>
      </w:r>
    </w:p>
    <w:p w:rsidR="00AE6292" w:rsidRPr="00AE6292" w:rsidRDefault="00AE6292" w:rsidP="00AE6292">
      <w:pPr>
        <w:numPr>
          <w:ilvl w:val="0"/>
          <w:numId w:val="18"/>
        </w:numPr>
        <w:spacing w:after="0" w:line="276" w:lineRule="auto"/>
        <w:ind w:right="-18"/>
        <w:jc w:val="both"/>
        <w:rPr>
          <w:rFonts w:ascii="Gill Sans MT" w:hAnsi="Gill Sans MT"/>
          <w:szCs w:val="22"/>
        </w:rPr>
      </w:pPr>
      <w:r w:rsidRPr="00AE6292">
        <w:rPr>
          <w:rFonts w:ascii="Gill Sans MT" w:hAnsi="Gill Sans MT"/>
          <w:szCs w:val="22"/>
        </w:rPr>
        <w:t>Future orientated, thinks strategically.</w:t>
      </w:r>
    </w:p>
    <w:p w:rsidR="00AE6292" w:rsidRPr="00AE6292" w:rsidRDefault="00AE6292" w:rsidP="00AE6292">
      <w:pPr>
        <w:spacing w:line="276" w:lineRule="auto"/>
        <w:ind w:right="-18"/>
        <w:jc w:val="both"/>
        <w:rPr>
          <w:rFonts w:ascii="Gill Sans MT" w:hAnsi="Gill Sans MT"/>
          <w:b/>
          <w:szCs w:val="22"/>
        </w:rPr>
      </w:pPr>
    </w:p>
    <w:p w:rsidR="00AE6292" w:rsidRPr="00AE6292" w:rsidRDefault="00AE6292" w:rsidP="00AE6292">
      <w:pPr>
        <w:spacing w:line="276" w:lineRule="auto"/>
        <w:ind w:right="-18"/>
        <w:jc w:val="both"/>
        <w:rPr>
          <w:rFonts w:ascii="Gill Sans MT" w:hAnsi="Gill Sans MT"/>
          <w:b/>
          <w:szCs w:val="22"/>
        </w:rPr>
      </w:pPr>
      <w:r w:rsidRPr="00AE6292">
        <w:rPr>
          <w:rFonts w:ascii="Gill Sans MT" w:hAnsi="Gill Sans MT"/>
          <w:b/>
          <w:szCs w:val="22"/>
        </w:rPr>
        <w:t>Collaboration:</w:t>
      </w:r>
    </w:p>
    <w:p w:rsidR="00AE6292" w:rsidRPr="00AE6292" w:rsidRDefault="00AE6292" w:rsidP="00AE6292">
      <w:pPr>
        <w:numPr>
          <w:ilvl w:val="0"/>
          <w:numId w:val="17"/>
        </w:numPr>
        <w:spacing w:after="0" w:line="276" w:lineRule="auto"/>
        <w:ind w:right="-18"/>
        <w:jc w:val="both"/>
        <w:rPr>
          <w:rFonts w:ascii="Gill Sans MT" w:hAnsi="Gill Sans MT"/>
          <w:szCs w:val="22"/>
        </w:rPr>
      </w:pPr>
      <w:r w:rsidRPr="00AE6292">
        <w:rPr>
          <w:rFonts w:ascii="Gill Sans MT" w:hAnsi="Gill Sans MT"/>
          <w:szCs w:val="22"/>
        </w:rPr>
        <w:t>Builds and maintains effective relationships, with their team, colleagues, communities and external partners and supporters.</w:t>
      </w:r>
    </w:p>
    <w:p w:rsidR="00AE6292" w:rsidRPr="00AE6292" w:rsidRDefault="00AE6292" w:rsidP="00AE6292">
      <w:pPr>
        <w:numPr>
          <w:ilvl w:val="0"/>
          <w:numId w:val="17"/>
        </w:numPr>
        <w:spacing w:after="0" w:line="276" w:lineRule="auto"/>
        <w:ind w:right="-18"/>
        <w:jc w:val="both"/>
        <w:rPr>
          <w:rFonts w:ascii="Gill Sans MT" w:hAnsi="Gill Sans MT"/>
          <w:szCs w:val="22"/>
        </w:rPr>
      </w:pPr>
      <w:r w:rsidRPr="00AE6292">
        <w:rPr>
          <w:rFonts w:ascii="Gill Sans MT" w:hAnsi="Gill Sans MT"/>
          <w:szCs w:val="22"/>
        </w:rPr>
        <w:t>Values diversity sees it as a source of competitive strength.</w:t>
      </w:r>
    </w:p>
    <w:p w:rsidR="00AE6292" w:rsidRPr="00AE6292" w:rsidRDefault="00AE6292" w:rsidP="00AE6292">
      <w:pPr>
        <w:numPr>
          <w:ilvl w:val="0"/>
          <w:numId w:val="15"/>
        </w:numPr>
        <w:spacing w:after="0" w:line="276" w:lineRule="auto"/>
        <w:ind w:right="-18"/>
        <w:jc w:val="both"/>
        <w:rPr>
          <w:rFonts w:ascii="Gill Sans MT" w:hAnsi="Gill Sans MT"/>
          <w:szCs w:val="22"/>
        </w:rPr>
      </w:pPr>
      <w:r w:rsidRPr="00AE6292">
        <w:rPr>
          <w:rFonts w:ascii="Gill Sans MT" w:hAnsi="Gill Sans MT"/>
          <w:szCs w:val="22"/>
        </w:rPr>
        <w:t>Flexible, receptive, adaptive, good listener, easy to talk to.</w:t>
      </w:r>
    </w:p>
    <w:p w:rsidR="00AE6292" w:rsidRPr="00AE6292" w:rsidRDefault="00AE6292" w:rsidP="00AE6292">
      <w:pPr>
        <w:rPr>
          <w:rFonts w:ascii="Gill Sans MT" w:hAnsi="Gill Sans MT"/>
          <w:szCs w:val="22"/>
        </w:rPr>
      </w:pPr>
    </w:p>
    <w:p w:rsidR="00AE6292" w:rsidRPr="00AE6292" w:rsidRDefault="00AE6292" w:rsidP="00AE6292">
      <w:pPr>
        <w:spacing w:line="276" w:lineRule="auto"/>
        <w:ind w:left="18" w:right="-18"/>
        <w:jc w:val="both"/>
        <w:rPr>
          <w:rFonts w:ascii="Gill Sans MT" w:hAnsi="Gill Sans MT"/>
          <w:b/>
          <w:szCs w:val="22"/>
        </w:rPr>
      </w:pPr>
      <w:r w:rsidRPr="00AE6292">
        <w:rPr>
          <w:rFonts w:ascii="Gill Sans MT" w:hAnsi="Gill Sans MT"/>
          <w:b/>
          <w:szCs w:val="22"/>
          <w:u w:val="single"/>
        </w:rPr>
        <w:t>Additional responsibilities:</w:t>
      </w:r>
    </w:p>
    <w:p w:rsidR="00AE6292" w:rsidRPr="00AE6292" w:rsidRDefault="00AE6292" w:rsidP="00AE6292">
      <w:pPr>
        <w:numPr>
          <w:ilvl w:val="0"/>
          <w:numId w:val="13"/>
        </w:numPr>
        <w:tabs>
          <w:tab w:val="clear" w:pos="432"/>
          <w:tab w:val="num" w:pos="360"/>
        </w:tabs>
        <w:spacing w:after="0" w:line="276" w:lineRule="auto"/>
        <w:ind w:left="360" w:right="-18" w:hanging="342"/>
        <w:jc w:val="both"/>
        <w:rPr>
          <w:rFonts w:ascii="Gill Sans MT" w:hAnsi="Gill Sans MT"/>
          <w:szCs w:val="22"/>
        </w:rPr>
      </w:pPr>
      <w:r w:rsidRPr="00AE6292">
        <w:rPr>
          <w:rFonts w:ascii="Gill Sans MT" w:hAnsi="Gill Sans MT"/>
          <w:szCs w:val="22"/>
        </w:rPr>
        <w:t>The job responsibilities as explained above are not exhaustive and the position holder may be required to carry out additional duties within reasonableness of their level of skills and experiences for good will of organization.</w:t>
      </w:r>
    </w:p>
    <w:p w:rsidR="00AE6292" w:rsidRPr="00AE6292" w:rsidRDefault="00AE6292" w:rsidP="00AE6292">
      <w:pPr>
        <w:numPr>
          <w:ilvl w:val="0"/>
          <w:numId w:val="13"/>
        </w:numPr>
        <w:tabs>
          <w:tab w:val="clear" w:pos="432"/>
          <w:tab w:val="num" w:pos="360"/>
        </w:tabs>
        <w:spacing w:after="0" w:line="276" w:lineRule="auto"/>
        <w:ind w:left="360" w:right="-18" w:hanging="342"/>
        <w:jc w:val="both"/>
        <w:rPr>
          <w:rFonts w:ascii="Gill Sans MT" w:hAnsi="Gill Sans MT"/>
          <w:szCs w:val="22"/>
        </w:rPr>
      </w:pPr>
      <w:r w:rsidRPr="00AE6292">
        <w:rPr>
          <w:rFonts w:ascii="Gill Sans MT" w:hAnsi="Gill Sans MT"/>
          <w:szCs w:val="22"/>
        </w:rPr>
        <w:t xml:space="preserve">Adopt and demonstrate </w:t>
      </w:r>
      <w:r w:rsidRPr="00AE6292">
        <w:rPr>
          <w:rFonts w:ascii="Gill Sans MT" w:hAnsi="Gill Sans MT"/>
          <w:b/>
          <w:szCs w:val="22"/>
        </w:rPr>
        <w:t>“Do No Harm”</w:t>
      </w:r>
      <w:r w:rsidRPr="00AE6292">
        <w:rPr>
          <w:rFonts w:ascii="Gill Sans MT" w:hAnsi="Gill Sans MT"/>
          <w:szCs w:val="22"/>
        </w:rPr>
        <w:t xml:space="preserve"> Policy in each and every step of your assignments.</w:t>
      </w:r>
    </w:p>
    <w:bookmarkEnd w:id="0"/>
    <w:p w:rsidR="00AE6292" w:rsidRPr="00AE6292" w:rsidRDefault="00AE6292" w:rsidP="00AE6292">
      <w:pPr>
        <w:rPr>
          <w:rFonts w:ascii="Gill Sans MT" w:hAnsi="Gill Sans MT"/>
        </w:rPr>
      </w:pPr>
    </w:p>
    <w:sectPr w:rsidR="00AE6292" w:rsidRPr="00AE6292" w:rsidSect="006705B7">
      <w:pgSz w:w="12240" w:h="15840"/>
      <w:pgMar w:top="1440" w:right="72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9"/>
    <w:lvl w:ilvl="0">
      <w:start w:val="1"/>
      <w:numFmt w:val="bullet"/>
      <w:lvlText w:val=""/>
      <w:lvlJc w:val="left"/>
      <w:pPr>
        <w:tabs>
          <w:tab w:val="num" w:pos="696"/>
        </w:tabs>
        <w:ind w:left="696" w:hanging="360"/>
      </w:pPr>
      <w:rPr>
        <w:rFonts w:ascii="Symbol" w:hAnsi="Symbol"/>
      </w:rPr>
    </w:lvl>
  </w:abstractNum>
  <w:abstractNum w:abstractNumId="1" w15:restartNumberingAfterBreak="0">
    <w:nsid w:val="0000000A"/>
    <w:multiLevelType w:val="singleLevel"/>
    <w:tmpl w:val="0000000A"/>
    <w:name w:val="WW8Num23"/>
    <w:lvl w:ilvl="0">
      <w:start w:val="1"/>
      <w:numFmt w:val="bullet"/>
      <w:lvlText w:val=""/>
      <w:lvlJc w:val="left"/>
      <w:pPr>
        <w:tabs>
          <w:tab w:val="num" w:pos="696"/>
        </w:tabs>
        <w:ind w:left="696" w:hanging="360"/>
      </w:pPr>
      <w:rPr>
        <w:rFonts w:ascii="Symbol" w:hAnsi="Symbol"/>
      </w:rPr>
    </w:lvl>
  </w:abstractNum>
  <w:abstractNum w:abstractNumId="2" w15:restartNumberingAfterBreak="0">
    <w:nsid w:val="0000000C"/>
    <w:multiLevelType w:val="singleLevel"/>
    <w:tmpl w:val="0000000C"/>
    <w:name w:val="WW8Num26"/>
    <w:lvl w:ilvl="0">
      <w:start w:val="1"/>
      <w:numFmt w:val="bullet"/>
      <w:lvlText w:val=""/>
      <w:lvlJc w:val="left"/>
      <w:pPr>
        <w:tabs>
          <w:tab w:val="num" w:pos="696"/>
        </w:tabs>
        <w:ind w:left="696" w:hanging="360"/>
      </w:pPr>
      <w:rPr>
        <w:rFonts w:ascii="Symbol" w:hAnsi="Symbol"/>
      </w:rPr>
    </w:lvl>
  </w:abstractNum>
  <w:abstractNum w:abstractNumId="3" w15:restartNumberingAfterBreak="0">
    <w:nsid w:val="0000000E"/>
    <w:multiLevelType w:val="singleLevel"/>
    <w:tmpl w:val="0000000E"/>
    <w:name w:val="WW8Num31"/>
    <w:lvl w:ilvl="0">
      <w:start w:val="1"/>
      <w:numFmt w:val="bullet"/>
      <w:lvlText w:val=""/>
      <w:lvlJc w:val="left"/>
      <w:pPr>
        <w:tabs>
          <w:tab w:val="num" w:pos="696"/>
        </w:tabs>
        <w:ind w:left="696" w:hanging="360"/>
      </w:pPr>
      <w:rPr>
        <w:rFonts w:ascii="Symbol" w:hAnsi="Symbol"/>
      </w:rPr>
    </w:lvl>
  </w:abstractNum>
  <w:abstractNum w:abstractNumId="4" w15:restartNumberingAfterBreak="0">
    <w:nsid w:val="074D427D"/>
    <w:multiLevelType w:val="hybridMultilevel"/>
    <w:tmpl w:val="D114823C"/>
    <w:lvl w:ilvl="0" w:tplc="3BE079A6">
      <w:start w:val="1"/>
      <w:numFmt w:val="bullet"/>
      <w:lvlText w:val=""/>
      <w:lvlJc w:val="left"/>
      <w:pPr>
        <w:tabs>
          <w:tab w:val="num" w:pos="432"/>
        </w:tabs>
        <w:ind w:left="432" w:hanging="360"/>
      </w:pPr>
      <w:rPr>
        <w:rFonts w:ascii="Wingdings" w:hAnsi="Wingdings"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8713DA"/>
    <w:multiLevelType w:val="hybridMultilevel"/>
    <w:tmpl w:val="94CAA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E66B92"/>
    <w:multiLevelType w:val="hybridMultilevel"/>
    <w:tmpl w:val="1E948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7416FC"/>
    <w:multiLevelType w:val="hybridMultilevel"/>
    <w:tmpl w:val="CB701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D45E71"/>
    <w:multiLevelType w:val="hybridMultilevel"/>
    <w:tmpl w:val="AA38A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007E3D"/>
    <w:multiLevelType w:val="hybridMultilevel"/>
    <w:tmpl w:val="82CA1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C4264D"/>
    <w:multiLevelType w:val="hybridMultilevel"/>
    <w:tmpl w:val="2D14E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CC03D0"/>
    <w:multiLevelType w:val="hybridMultilevel"/>
    <w:tmpl w:val="F46ED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514461"/>
    <w:multiLevelType w:val="hybridMultilevel"/>
    <w:tmpl w:val="F48E9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461E34"/>
    <w:multiLevelType w:val="hybridMultilevel"/>
    <w:tmpl w:val="E29AC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1972C0"/>
    <w:multiLevelType w:val="hybridMultilevel"/>
    <w:tmpl w:val="F1562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6450F6"/>
    <w:multiLevelType w:val="hybridMultilevel"/>
    <w:tmpl w:val="5C92E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505557"/>
    <w:multiLevelType w:val="hybridMultilevel"/>
    <w:tmpl w:val="768C6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EA62E0"/>
    <w:multiLevelType w:val="hybridMultilevel"/>
    <w:tmpl w:val="F238E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5"/>
  </w:num>
  <w:num w:numId="4">
    <w:abstractNumId w:val="17"/>
  </w:num>
  <w:num w:numId="5">
    <w:abstractNumId w:val="10"/>
  </w:num>
  <w:num w:numId="6">
    <w:abstractNumId w:val="7"/>
  </w:num>
  <w:num w:numId="7">
    <w:abstractNumId w:val="8"/>
  </w:num>
  <w:num w:numId="8">
    <w:abstractNumId w:val="11"/>
  </w:num>
  <w:num w:numId="9">
    <w:abstractNumId w:val="6"/>
  </w:num>
  <w:num w:numId="10">
    <w:abstractNumId w:val="12"/>
  </w:num>
  <w:num w:numId="11">
    <w:abstractNumId w:val="16"/>
  </w:num>
  <w:num w:numId="12">
    <w:abstractNumId w:val="15"/>
  </w:num>
  <w:num w:numId="13">
    <w:abstractNumId w:val="4"/>
  </w:num>
  <w:num w:numId="14">
    <w:abstractNumId w:val="14"/>
  </w:num>
  <w:num w:numId="15">
    <w:abstractNumId w:val="0"/>
  </w:num>
  <w:num w:numId="16">
    <w:abstractNumId w:val="1"/>
  </w:num>
  <w:num w:numId="17">
    <w:abstractNumId w:val="2"/>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575"/>
    <w:rsid w:val="00277575"/>
    <w:rsid w:val="00321F63"/>
    <w:rsid w:val="006705B7"/>
    <w:rsid w:val="006838E1"/>
    <w:rsid w:val="007C456C"/>
    <w:rsid w:val="00AE6292"/>
    <w:rsid w:val="00CC5455"/>
    <w:rsid w:val="00FC16C3"/>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FF6AF"/>
  <w15:chartTrackingRefBased/>
  <w15:docId w15:val="{B6205C3F-23A2-4750-BECB-6CD5633EB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n-US" w:eastAsia="en-US" w:bidi="ne-NP"/>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05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1358</Words>
  <Characters>7742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cp:revision>
  <dcterms:created xsi:type="dcterms:W3CDTF">2026-07-15T09:02:00Z</dcterms:created>
  <dcterms:modified xsi:type="dcterms:W3CDTF">2026-07-16T10:28:00Z</dcterms:modified>
</cp:coreProperties>
</file>