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239" w:rsidRPr="002C3A57" w:rsidRDefault="007A2239" w:rsidP="00032F40">
      <w:pPr>
        <w:jc w:val="both"/>
        <w:rPr>
          <w:rFonts w:ascii="Gill Sans MT" w:hAnsi="Gill Sans MT"/>
        </w:rPr>
      </w:pPr>
      <w:r w:rsidRPr="002C3A57">
        <w:rPr>
          <w:rFonts w:ascii="Gill Sans MT" w:hAnsi="Gill Sans MT"/>
          <w:b/>
          <w:bCs/>
        </w:rPr>
        <w:t>Job Description (JD)</w:t>
      </w:r>
      <w:r w:rsidR="00861957" w:rsidRPr="002C3A57">
        <w:rPr>
          <w:rFonts w:ascii="Gill Sans MT" w:hAnsi="Gill Sans MT"/>
          <w:b/>
          <w:bCs/>
        </w:rPr>
        <w:t>:</w:t>
      </w:r>
      <w:r w:rsidR="00861957" w:rsidRPr="002C3A57">
        <w:rPr>
          <w:rFonts w:ascii="Gill Sans MT" w:hAnsi="Gill Sans MT"/>
        </w:rPr>
        <w:t xml:space="preserve"> </w:t>
      </w:r>
      <w:r w:rsidRPr="002C3A57">
        <w:rPr>
          <w:rFonts w:ascii="Gill Sans MT" w:hAnsi="Gill Sans MT"/>
        </w:rPr>
        <w:t>Civil Sub-Engineer (Housing Project)</w:t>
      </w:r>
    </w:p>
    <w:p w:rsidR="007A2239" w:rsidRPr="002C3A57" w:rsidRDefault="007A2239" w:rsidP="00032F40">
      <w:pPr>
        <w:jc w:val="both"/>
        <w:rPr>
          <w:rFonts w:ascii="Gill Sans MT" w:hAnsi="Gill Sans MT"/>
        </w:rPr>
      </w:pPr>
      <w:r w:rsidRPr="002C3A57">
        <w:rPr>
          <w:rFonts w:ascii="Gill Sans MT" w:hAnsi="Gill Sans MT"/>
          <w:b/>
          <w:bCs/>
        </w:rPr>
        <w:t xml:space="preserve">Position </w:t>
      </w:r>
      <w:proofErr w:type="gramStart"/>
      <w:r w:rsidRPr="002C3A57">
        <w:rPr>
          <w:rFonts w:ascii="Gill Sans MT" w:hAnsi="Gill Sans MT"/>
          <w:b/>
          <w:bCs/>
        </w:rPr>
        <w:t>Title</w:t>
      </w:r>
      <w:r w:rsidR="00032F40" w:rsidRPr="002C3A57">
        <w:rPr>
          <w:rFonts w:ascii="Gill Sans MT" w:hAnsi="Gill Sans MT"/>
        </w:rPr>
        <w:t xml:space="preserve"> :</w:t>
      </w:r>
      <w:r w:rsidRPr="002C3A57">
        <w:rPr>
          <w:rFonts w:ascii="Gill Sans MT" w:hAnsi="Gill Sans MT"/>
        </w:rPr>
        <w:t>Civil</w:t>
      </w:r>
      <w:proofErr w:type="gramEnd"/>
      <w:r w:rsidRPr="002C3A57">
        <w:rPr>
          <w:rFonts w:ascii="Gill Sans MT" w:hAnsi="Gill Sans MT"/>
        </w:rPr>
        <w:t xml:space="preserve"> Sub-Engineer – Housing Project</w:t>
      </w:r>
    </w:p>
    <w:p w:rsidR="007A2239" w:rsidRPr="002C3A57" w:rsidRDefault="007A2239" w:rsidP="00032F40">
      <w:pPr>
        <w:jc w:val="both"/>
        <w:rPr>
          <w:rFonts w:ascii="Gill Sans MT" w:hAnsi="Gill Sans MT"/>
        </w:rPr>
      </w:pPr>
      <w:r w:rsidRPr="002C3A57">
        <w:rPr>
          <w:rFonts w:ascii="Gill Sans MT" w:hAnsi="Gill Sans MT"/>
          <w:b/>
          <w:bCs/>
        </w:rPr>
        <w:t xml:space="preserve">Duty </w:t>
      </w:r>
      <w:proofErr w:type="gramStart"/>
      <w:r w:rsidRPr="002C3A57">
        <w:rPr>
          <w:rFonts w:ascii="Gill Sans MT" w:hAnsi="Gill Sans MT"/>
          <w:b/>
          <w:bCs/>
        </w:rPr>
        <w:t>Station</w:t>
      </w:r>
      <w:r w:rsidR="00032F40" w:rsidRPr="002C3A57">
        <w:rPr>
          <w:rFonts w:ascii="Gill Sans MT" w:hAnsi="Gill Sans MT"/>
        </w:rPr>
        <w:t xml:space="preserve"> :</w:t>
      </w:r>
      <w:r w:rsidRPr="002C3A57">
        <w:rPr>
          <w:rFonts w:ascii="Gill Sans MT" w:hAnsi="Gill Sans MT"/>
        </w:rPr>
        <w:t>Project</w:t>
      </w:r>
      <w:proofErr w:type="gramEnd"/>
      <w:r w:rsidRPr="002C3A57">
        <w:rPr>
          <w:rFonts w:ascii="Gill Sans MT" w:hAnsi="Gill Sans MT"/>
        </w:rPr>
        <w:t xml:space="preserve"> Office (Madhesh Province/</w:t>
      </w:r>
      <w:proofErr w:type="spellStart"/>
      <w:r w:rsidRPr="002C3A57">
        <w:rPr>
          <w:rFonts w:ascii="Gill Sans MT" w:hAnsi="Gill Sans MT"/>
        </w:rPr>
        <w:t>Terai</w:t>
      </w:r>
      <w:proofErr w:type="spellEnd"/>
      <w:r w:rsidRPr="002C3A57">
        <w:rPr>
          <w:rFonts w:ascii="Gill Sans MT" w:hAnsi="Gill Sans MT"/>
        </w:rPr>
        <w:t xml:space="preserve"> Region, Nepal) with frequent travel to project sites and communities.</w:t>
      </w:r>
    </w:p>
    <w:p w:rsidR="007A2239" w:rsidRPr="002C3A57" w:rsidRDefault="007A2239" w:rsidP="00032F40">
      <w:pPr>
        <w:jc w:val="both"/>
        <w:rPr>
          <w:rFonts w:ascii="Gill Sans MT" w:hAnsi="Gill Sans MT"/>
        </w:rPr>
      </w:pPr>
      <w:r w:rsidRPr="002C3A57">
        <w:rPr>
          <w:rFonts w:ascii="Gill Sans MT" w:hAnsi="Gill Sans MT"/>
          <w:b/>
          <w:bCs/>
        </w:rPr>
        <w:t xml:space="preserve">Reports </w:t>
      </w:r>
      <w:proofErr w:type="gramStart"/>
      <w:r w:rsidRPr="002C3A57">
        <w:rPr>
          <w:rFonts w:ascii="Gill Sans MT" w:hAnsi="Gill Sans MT"/>
          <w:b/>
          <w:bCs/>
        </w:rPr>
        <w:t>To</w:t>
      </w:r>
      <w:r w:rsidR="00032F40" w:rsidRPr="002C3A57">
        <w:rPr>
          <w:rFonts w:ascii="Gill Sans MT" w:hAnsi="Gill Sans MT"/>
        </w:rPr>
        <w:t xml:space="preserve"> :</w:t>
      </w:r>
      <w:r w:rsidRPr="002C3A57">
        <w:rPr>
          <w:rFonts w:ascii="Gill Sans MT" w:hAnsi="Gill Sans MT"/>
        </w:rPr>
        <w:t>Project</w:t>
      </w:r>
      <w:proofErr w:type="gramEnd"/>
      <w:r w:rsidRPr="002C3A57">
        <w:rPr>
          <w:rFonts w:ascii="Gill Sans MT" w:hAnsi="Gill Sans MT"/>
        </w:rPr>
        <w:t xml:space="preserve"> Coordinator / Project Engineer</w:t>
      </w:r>
    </w:p>
    <w:p w:rsidR="007A2239" w:rsidRPr="002C3A57" w:rsidRDefault="007A2239" w:rsidP="00032F40">
      <w:pPr>
        <w:jc w:val="both"/>
        <w:rPr>
          <w:rFonts w:ascii="Gill Sans MT" w:hAnsi="Gill Sans MT"/>
        </w:rPr>
      </w:pPr>
      <w:r w:rsidRPr="002C3A57">
        <w:rPr>
          <w:rFonts w:ascii="Gill Sans MT" w:hAnsi="Gill Sans MT"/>
          <w:b/>
          <w:bCs/>
        </w:rPr>
        <w:t xml:space="preserve">Employment </w:t>
      </w:r>
      <w:proofErr w:type="gramStart"/>
      <w:r w:rsidRPr="002C3A57">
        <w:rPr>
          <w:rFonts w:ascii="Gill Sans MT" w:hAnsi="Gill Sans MT"/>
          <w:b/>
          <w:bCs/>
        </w:rPr>
        <w:t>Type</w:t>
      </w:r>
      <w:r w:rsidR="00032F40" w:rsidRPr="002C3A57">
        <w:rPr>
          <w:rFonts w:ascii="Gill Sans MT" w:hAnsi="Gill Sans MT"/>
        </w:rPr>
        <w:t>:,</w:t>
      </w:r>
      <w:proofErr w:type="gramEnd"/>
      <w:r w:rsidR="00032F40" w:rsidRPr="002C3A57">
        <w:rPr>
          <w:rFonts w:ascii="Gill Sans MT" w:hAnsi="Gill Sans MT"/>
        </w:rPr>
        <w:t xml:space="preserve"> </w:t>
      </w:r>
      <w:r w:rsidRPr="002C3A57">
        <w:rPr>
          <w:rFonts w:ascii="Gill Sans MT" w:hAnsi="Gill Sans MT"/>
        </w:rPr>
        <w:t>Full-time</w:t>
      </w:r>
    </w:p>
    <w:p w:rsidR="007A2239" w:rsidRPr="002C3A57" w:rsidRDefault="007A2239" w:rsidP="00032F40">
      <w:pPr>
        <w:jc w:val="both"/>
        <w:rPr>
          <w:rFonts w:ascii="Gill Sans MT" w:hAnsi="Gill Sans MT"/>
        </w:rPr>
      </w:pPr>
      <w:r w:rsidRPr="002C3A57">
        <w:rPr>
          <w:rFonts w:ascii="Gill Sans MT" w:hAnsi="Gill Sans MT"/>
          <w:b/>
          <w:bCs/>
        </w:rPr>
        <w:t xml:space="preserve">Project </w:t>
      </w:r>
      <w:proofErr w:type="gramStart"/>
      <w:r w:rsidRPr="002C3A57">
        <w:rPr>
          <w:rFonts w:ascii="Gill Sans MT" w:hAnsi="Gill Sans MT"/>
          <w:b/>
          <w:bCs/>
        </w:rPr>
        <w:t>Duration</w:t>
      </w:r>
      <w:r w:rsidR="00032F40" w:rsidRPr="002C3A57">
        <w:rPr>
          <w:rFonts w:ascii="Gill Sans MT" w:hAnsi="Gill Sans MT"/>
        </w:rPr>
        <w:t xml:space="preserve"> :</w:t>
      </w:r>
      <w:r w:rsidRPr="002C3A57">
        <w:rPr>
          <w:rFonts w:ascii="Gill Sans MT" w:hAnsi="Gill Sans MT"/>
        </w:rPr>
        <w:t>Fixed</w:t>
      </w:r>
      <w:proofErr w:type="gramEnd"/>
      <w:r w:rsidRPr="002C3A57">
        <w:rPr>
          <w:rFonts w:ascii="Gill Sans MT" w:hAnsi="Gill Sans MT"/>
        </w:rPr>
        <w:t>-term, renewable based on project performance and funding availability.</w:t>
      </w:r>
    </w:p>
    <w:p w:rsidR="007A2239" w:rsidRPr="002C3A57" w:rsidRDefault="007A2239" w:rsidP="00032F40">
      <w:pPr>
        <w:jc w:val="both"/>
        <w:rPr>
          <w:rFonts w:ascii="Gill Sans MT" w:hAnsi="Gill Sans MT"/>
        </w:rPr>
      </w:pPr>
    </w:p>
    <w:p w:rsidR="007A2239" w:rsidRPr="002C3A57" w:rsidRDefault="007A2239" w:rsidP="00032F40">
      <w:pPr>
        <w:jc w:val="both"/>
        <w:rPr>
          <w:rFonts w:ascii="Gill Sans MT" w:hAnsi="Gill Sans MT"/>
          <w:b/>
          <w:bCs/>
        </w:rPr>
      </w:pPr>
      <w:r w:rsidRPr="002C3A57">
        <w:rPr>
          <w:rFonts w:ascii="Gill Sans MT" w:hAnsi="Gill Sans MT"/>
          <w:b/>
          <w:bCs/>
        </w:rPr>
        <w:t>Position Summary</w:t>
      </w:r>
    </w:p>
    <w:p w:rsidR="007A2239" w:rsidRPr="002C3A57" w:rsidRDefault="007A2239" w:rsidP="00032F40">
      <w:pPr>
        <w:jc w:val="both"/>
        <w:rPr>
          <w:rFonts w:ascii="Gill Sans MT" w:hAnsi="Gill Sans MT"/>
        </w:rPr>
      </w:pPr>
      <w:r w:rsidRPr="002C3A57">
        <w:rPr>
          <w:rFonts w:ascii="Gill Sans MT" w:hAnsi="Gill Sans MT"/>
        </w:rPr>
        <w:t>The Civil Sub-Engineer will provide technical support for the planning, implementation, supervision, and quality assurance of resilient housing construction activities under the project. The incumbent will conduct site assessments, prepare technical estimates, supervise construction works, ensure compliance with approved designs and building standards, and support community mobilization for safe and disaster-resilient housing. The position requires close collaboration with engineers, local governments, contractors, community members, and social mobilizers to ensure quality, timely, and inclusive project implementation.</w:t>
      </w:r>
    </w:p>
    <w:p w:rsidR="007A2239" w:rsidRPr="002C3A57" w:rsidRDefault="007A2239" w:rsidP="00032F40">
      <w:pPr>
        <w:jc w:val="both"/>
        <w:rPr>
          <w:rFonts w:ascii="Gill Sans MT" w:hAnsi="Gill Sans MT"/>
        </w:rPr>
      </w:pPr>
    </w:p>
    <w:p w:rsidR="007A2239" w:rsidRPr="002C3A57" w:rsidRDefault="007A2239" w:rsidP="00032F40">
      <w:pPr>
        <w:jc w:val="both"/>
        <w:rPr>
          <w:rFonts w:ascii="Gill Sans MT" w:hAnsi="Gill Sans MT"/>
          <w:b/>
          <w:bCs/>
        </w:rPr>
      </w:pPr>
      <w:r w:rsidRPr="002C3A57">
        <w:rPr>
          <w:rFonts w:ascii="Gill Sans MT" w:hAnsi="Gill Sans MT"/>
          <w:b/>
          <w:bCs/>
        </w:rPr>
        <w:t>Key Roles and Responsibilities</w:t>
      </w:r>
    </w:p>
    <w:p w:rsidR="007A2239" w:rsidRPr="002C3A57" w:rsidRDefault="007A2239" w:rsidP="00032F40">
      <w:pPr>
        <w:jc w:val="both"/>
        <w:rPr>
          <w:rFonts w:ascii="Gill Sans MT" w:hAnsi="Gill Sans MT"/>
          <w:b/>
          <w:bCs/>
        </w:rPr>
      </w:pPr>
      <w:r w:rsidRPr="002C3A57">
        <w:rPr>
          <w:rFonts w:ascii="Gill Sans MT" w:hAnsi="Gill Sans MT"/>
          <w:b/>
          <w:bCs/>
        </w:rPr>
        <w:t>1. Technical Supervision</w:t>
      </w:r>
    </w:p>
    <w:p w:rsidR="007A2239" w:rsidRPr="002C3A57" w:rsidRDefault="007A2239" w:rsidP="00D75DCB">
      <w:pPr>
        <w:pStyle w:val="ListParagraph"/>
        <w:numPr>
          <w:ilvl w:val="0"/>
          <w:numId w:val="1"/>
        </w:numPr>
        <w:jc w:val="both"/>
        <w:rPr>
          <w:rFonts w:ascii="Gill Sans MT" w:hAnsi="Gill Sans MT"/>
        </w:rPr>
      </w:pPr>
      <w:r w:rsidRPr="002C3A57">
        <w:rPr>
          <w:rFonts w:ascii="Gill Sans MT" w:hAnsi="Gill Sans MT"/>
        </w:rPr>
        <w:t>Conduct site assessments and technical feasibility surveys for housing construction.</w:t>
      </w:r>
    </w:p>
    <w:p w:rsidR="007A2239" w:rsidRPr="002C3A57" w:rsidRDefault="007A2239" w:rsidP="00D75DCB">
      <w:pPr>
        <w:pStyle w:val="ListParagraph"/>
        <w:numPr>
          <w:ilvl w:val="0"/>
          <w:numId w:val="1"/>
        </w:numPr>
        <w:jc w:val="both"/>
        <w:rPr>
          <w:rFonts w:ascii="Gill Sans MT" w:hAnsi="Gill Sans MT"/>
        </w:rPr>
      </w:pPr>
      <w:r w:rsidRPr="002C3A57">
        <w:rPr>
          <w:rFonts w:ascii="Gill Sans MT" w:hAnsi="Gill Sans MT"/>
        </w:rPr>
        <w:t>Supervise construction and renovation of resilient houses in accordance with approved designs, specifications, and Nepal National Building Code.</w:t>
      </w:r>
    </w:p>
    <w:p w:rsidR="007A2239" w:rsidRPr="002C3A57" w:rsidRDefault="007A2239" w:rsidP="00D75DCB">
      <w:pPr>
        <w:pStyle w:val="ListParagraph"/>
        <w:numPr>
          <w:ilvl w:val="0"/>
          <w:numId w:val="1"/>
        </w:numPr>
        <w:jc w:val="both"/>
        <w:rPr>
          <w:rFonts w:ascii="Gill Sans MT" w:hAnsi="Gill Sans MT"/>
        </w:rPr>
      </w:pPr>
      <w:r w:rsidRPr="002C3A57">
        <w:rPr>
          <w:rFonts w:ascii="Gill Sans MT" w:hAnsi="Gill Sans MT"/>
        </w:rPr>
        <w:t>Ensure construction quality through regular site inspections and technical guidance.</w:t>
      </w:r>
    </w:p>
    <w:p w:rsidR="007A2239" w:rsidRPr="002C3A57" w:rsidRDefault="007A2239" w:rsidP="00D75DCB">
      <w:pPr>
        <w:pStyle w:val="ListParagraph"/>
        <w:numPr>
          <w:ilvl w:val="0"/>
          <w:numId w:val="1"/>
        </w:numPr>
        <w:jc w:val="both"/>
        <w:rPr>
          <w:rFonts w:ascii="Gill Sans MT" w:hAnsi="Gill Sans MT"/>
        </w:rPr>
      </w:pPr>
      <w:r w:rsidRPr="002C3A57">
        <w:rPr>
          <w:rFonts w:ascii="Gill Sans MT" w:hAnsi="Gill Sans MT"/>
        </w:rPr>
        <w:t>Verify dimensions, materials, workmanship, and compliance with approved standards.</w:t>
      </w:r>
    </w:p>
    <w:p w:rsidR="007A2239" w:rsidRPr="002C3A57" w:rsidRDefault="007A2239" w:rsidP="00D75DCB">
      <w:pPr>
        <w:pStyle w:val="ListParagraph"/>
        <w:numPr>
          <w:ilvl w:val="0"/>
          <w:numId w:val="1"/>
        </w:numPr>
        <w:jc w:val="both"/>
        <w:rPr>
          <w:rFonts w:ascii="Gill Sans MT" w:hAnsi="Gill Sans MT"/>
        </w:rPr>
      </w:pPr>
      <w:r w:rsidRPr="002C3A57">
        <w:rPr>
          <w:rFonts w:ascii="Gill Sans MT" w:hAnsi="Gill Sans MT"/>
        </w:rPr>
        <w:t>Monitor contractors, skilled masons, and beneficiary-led construction activities.</w:t>
      </w:r>
    </w:p>
    <w:p w:rsidR="007A2239" w:rsidRPr="002C3A57" w:rsidRDefault="007A2239" w:rsidP="00D75DCB">
      <w:pPr>
        <w:pStyle w:val="ListParagraph"/>
        <w:numPr>
          <w:ilvl w:val="0"/>
          <w:numId w:val="1"/>
        </w:numPr>
        <w:jc w:val="both"/>
        <w:rPr>
          <w:rFonts w:ascii="Gill Sans MT" w:hAnsi="Gill Sans MT"/>
        </w:rPr>
      </w:pPr>
      <w:r w:rsidRPr="002C3A57">
        <w:rPr>
          <w:rFonts w:ascii="Gill Sans MT" w:hAnsi="Gill Sans MT"/>
        </w:rPr>
        <w:t>2. Construction Management</w:t>
      </w:r>
    </w:p>
    <w:p w:rsidR="007A2239" w:rsidRPr="002C3A57" w:rsidRDefault="007A2239" w:rsidP="00D75DCB">
      <w:pPr>
        <w:pStyle w:val="ListParagraph"/>
        <w:numPr>
          <w:ilvl w:val="0"/>
          <w:numId w:val="1"/>
        </w:numPr>
        <w:jc w:val="both"/>
        <w:rPr>
          <w:rFonts w:ascii="Gill Sans MT" w:hAnsi="Gill Sans MT"/>
        </w:rPr>
      </w:pPr>
      <w:r w:rsidRPr="002C3A57">
        <w:rPr>
          <w:rFonts w:ascii="Gill Sans MT" w:hAnsi="Gill Sans MT"/>
        </w:rPr>
        <w:t>Prepare quantity estimates (</w:t>
      </w:r>
      <w:proofErr w:type="spellStart"/>
      <w:r w:rsidRPr="002C3A57">
        <w:rPr>
          <w:rFonts w:ascii="Gill Sans MT" w:hAnsi="Gill Sans MT"/>
        </w:rPr>
        <w:t>BoQ</w:t>
      </w:r>
      <w:proofErr w:type="spellEnd"/>
      <w:r w:rsidRPr="002C3A57">
        <w:rPr>
          <w:rFonts w:ascii="Gill Sans MT" w:hAnsi="Gill Sans MT"/>
        </w:rPr>
        <w:t>), cost estimates, and measurement sheets.</w:t>
      </w:r>
    </w:p>
    <w:p w:rsidR="007A2239" w:rsidRPr="002C3A57" w:rsidRDefault="007A2239" w:rsidP="00D75DCB">
      <w:pPr>
        <w:pStyle w:val="ListParagraph"/>
        <w:numPr>
          <w:ilvl w:val="0"/>
          <w:numId w:val="1"/>
        </w:numPr>
        <w:jc w:val="both"/>
        <w:rPr>
          <w:rFonts w:ascii="Gill Sans MT" w:hAnsi="Gill Sans MT"/>
        </w:rPr>
      </w:pPr>
      <w:r w:rsidRPr="002C3A57">
        <w:rPr>
          <w:rFonts w:ascii="Gill Sans MT" w:hAnsi="Gill Sans MT"/>
        </w:rPr>
        <w:t>Assist in preparing construction schedules and implementation plans.</w:t>
      </w:r>
    </w:p>
    <w:p w:rsidR="007A2239" w:rsidRPr="002C3A57" w:rsidRDefault="007A2239" w:rsidP="00D75DCB">
      <w:pPr>
        <w:pStyle w:val="ListParagraph"/>
        <w:numPr>
          <w:ilvl w:val="0"/>
          <w:numId w:val="1"/>
        </w:numPr>
        <w:jc w:val="both"/>
        <w:rPr>
          <w:rFonts w:ascii="Gill Sans MT" w:hAnsi="Gill Sans MT"/>
        </w:rPr>
      </w:pPr>
      <w:r w:rsidRPr="002C3A57">
        <w:rPr>
          <w:rFonts w:ascii="Gill Sans MT" w:hAnsi="Gill Sans MT"/>
        </w:rPr>
        <w:t>Verify completed works before processing payments.</w:t>
      </w:r>
    </w:p>
    <w:p w:rsidR="007A2239" w:rsidRPr="002C3A57" w:rsidRDefault="007A2239" w:rsidP="00D75DCB">
      <w:pPr>
        <w:pStyle w:val="ListParagraph"/>
        <w:numPr>
          <w:ilvl w:val="0"/>
          <w:numId w:val="1"/>
        </w:numPr>
        <w:jc w:val="both"/>
        <w:rPr>
          <w:rFonts w:ascii="Gill Sans MT" w:hAnsi="Gill Sans MT"/>
        </w:rPr>
      </w:pPr>
      <w:r w:rsidRPr="002C3A57">
        <w:rPr>
          <w:rFonts w:ascii="Gill Sans MT" w:hAnsi="Gill Sans MT"/>
        </w:rPr>
        <w:t>Maintain daily site records, progress reports, and measurement books.</w:t>
      </w:r>
    </w:p>
    <w:p w:rsidR="007A2239" w:rsidRPr="002C3A57" w:rsidRDefault="007A2239" w:rsidP="00D75DCB">
      <w:pPr>
        <w:pStyle w:val="ListParagraph"/>
        <w:numPr>
          <w:ilvl w:val="0"/>
          <w:numId w:val="1"/>
        </w:numPr>
        <w:jc w:val="both"/>
        <w:rPr>
          <w:rFonts w:ascii="Gill Sans MT" w:hAnsi="Gill Sans MT"/>
        </w:rPr>
      </w:pPr>
      <w:r w:rsidRPr="002C3A57">
        <w:rPr>
          <w:rFonts w:ascii="Gill Sans MT" w:hAnsi="Gill Sans MT"/>
        </w:rPr>
        <w:t>Ensure timely completion of construction activities.</w:t>
      </w:r>
    </w:p>
    <w:p w:rsidR="007A2239" w:rsidRPr="002C3A57" w:rsidRDefault="007A2239" w:rsidP="00032F40">
      <w:pPr>
        <w:jc w:val="both"/>
        <w:rPr>
          <w:rFonts w:ascii="Gill Sans MT" w:hAnsi="Gill Sans MT"/>
          <w:b/>
          <w:bCs/>
        </w:rPr>
      </w:pPr>
      <w:r w:rsidRPr="002C3A57">
        <w:rPr>
          <w:rFonts w:ascii="Gill Sans MT" w:hAnsi="Gill Sans MT"/>
          <w:b/>
          <w:bCs/>
        </w:rPr>
        <w:t>3. Community Support and Social Mobilization</w:t>
      </w:r>
    </w:p>
    <w:p w:rsidR="007A2239" w:rsidRPr="002C3A57" w:rsidRDefault="007A2239" w:rsidP="00D75DCB">
      <w:pPr>
        <w:pStyle w:val="ListParagraph"/>
        <w:numPr>
          <w:ilvl w:val="0"/>
          <w:numId w:val="2"/>
        </w:numPr>
        <w:jc w:val="both"/>
        <w:rPr>
          <w:rFonts w:ascii="Gill Sans MT" w:hAnsi="Gill Sans MT"/>
        </w:rPr>
      </w:pPr>
      <w:r w:rsidRPr="002C3A57">
        <w:rPr>
          <w:rFonts w:ascii="Gill Sans MT" w:hAnsi="Gill Sans MT"/>
        </w:rPr>
        <w:t>Provide technical orientation and on-site coaching to homeowners and community members on safe and resilient construction practices.</w:t>
      </w:r>
    </w:p>
    <w:p w:rsidR="007A2239" w:rsidRPr="002C3A57" w:rsidRDefault="007A2239" w:rsidP="00D75DCB">
      <w:pPr>
        <w:pStyle w:val="ListParagraph"/>
        <w:numPr>
          <w:ilvl w:val="0"/>
          <w:numId w:val="2"/>
        </w:numPr>
        <w:jc w:val="both"/>
        <w:rPr>
          <w:rFonts w:ascii="Gill Sans MT" w:hAnsi="Gill Sans MT"/>
        </w:rPr>
      </w:pPr>
      <w:r w:rsidRPr="002C3A57">
        <w:rPr>
          <w:rFonts w:ascii="Gill Sans MT" w:hAnsi="Gill Sans MT"/>
        </w:rPr>
        <w:t>Support capacity-building activities for local masons, carpenters, and user committees.</w:t>
      </w:r>
    </w:p>
    <w:p w:rsidR="007A2239" w:rsidRPr="002C3A57" w:rsidRDefault="007A2239" w:rsidP="00D75DCB">
      <w:pPr>
        <w:pStyle w:val="ListParagraph"/>
        <w:numPr>
          <w:ilvl w:val="0"/>
          <w:numId w:val="2"/>
        </w:numPr>
        <w:jc w:val="both"/>
        <w:rPr>
          <w:rFonts w:ascii="Gill Sans MT" w:hAnsi="Gill Sans MT"/>
        </w:rPr>
      </w:pPr>
      <w:r w:rsidRPr="002C3A57">
        <w:rPr>
          <w:rFonts w:ascii="Gill Sans MT" w:hAnsi="Gill Sans MT"/>
        </w:rPr>
        <w:t>Work closely with Social Mobilizers to ensure meaningful participation of beneficiaries throughout the construction process.</w:t>
      </w:r>
    </w:p>
    <w:p w:rsidR="007A2239" w:rsidRPr="002C3A57" w:rsidRDefault="007A2239" w:rsidP="00D75DCB">
      <w:pPr>
        <w:pStyle w:val="ListParagraph"/>
        <w:numPr>
          <w:ilvl w:val="0"/>
          <w:numId w:val="2"/>
        </w:numPr>
        <w:jc w:val="both"/>
        <w:rPr>
          <w:rFonts w:ascii="Gill Sans MT" w:hAnsi="Gill Sans MT"/>
        </w:rPr>
      </w:pPr>
      <w:r w:rsidRPr="002C3A57">
        <w:rPr>
          <w:rFonts w:ascii="Gill Sans MT" w:hAnsi="Gill Sans MT"/>
        </w:rPr>
        <w:t xml:space="preserve">Promote Gender Equality, Disability, and Social Inclusion (GEDSI) by ensuring accessibility and participation of women, persons with disabilities, </w:t>
      </w:r>
      <w:proofErr w:type="spellStart"/>
      <w:r w:rsidRPr="002C3A57">
        <w:rPr>
          <w:rFonts w:ascii="Gill Sans MT" w:hAnsi="Gill Sans MT"/>
        </w:rPr>
        <w:t>Dalits</w:t>
      </w:r>
      <w:proofErr w:type="spellEnd"/>
      <w:r w:rsidRPr="002C3A57">
        <w:rPr>
          <w:rFonts w:ascii="Gill Sans MT" w:hAnsi="Gill Sans MT"/>
        </w:rPr>
        <w:t>, and other marginalized groups.</w:t>
      </w:r>
    </w:p>
    <w:p w:rsidR="007A2239" w:rsidRPr="002C3A57" w:rsidRDefault="007A2239" w:rsidP="00032F40">
      <w:pPr>
        <w:jc w:val="both"/>
        <w:rPr>
          <w:rFonts w:ascii="Gill Sans MT" w:hAnsi="Gill Sans MT"/>
          <w:b/>
          <w:bCs/>
        </w:rPr>
      </w:pPr>
      <w:r w:rsidRPr="002C3A57">
        <w:rPr>
          <w:rFonts w:ascii="Gill Sans MT" w:hAnsi="Gill Sans MT"/>
          <w:b/>
          <w:bCs/>
        </w:rPr>
        <w:lastRenderedPageBreak/>
        <w:t>4. Coordination</w:t>
      </w:r>
    </w:p>
    <w:p w:rsidR="007A2239" w:rsidRPr="002C3A57" w:rsidRDefault="007A2239" w:rsidP="00D75DCB">
      <w:pPr>
        <w:pStyle w:val="ListParagraph"/>
        <w:numPr>
          <w:ilvl w:val="0"/>
          <w:numId w:val="3"/>
        </w:numPr>
        <w:jc w:val="both"/>
        <w:rPr>
          <w:rFonts w:ascii="Gill Sans MT" w:hAnsi="Gill Sans MT"/>
        </w:rPr>
      </w:pPr>
      <w:r w:rsidRPr="002C3A57">
        <w:rPr>
          <w:rFonts w:ascii="Gill Sans MT" w:hAnsi="Gill Sans MT"/>
        </w:rPr>
        <w:t>Coordinate with Municipal Engineers, Ward Offices, contractors, suppliers, and community institutions.</w:t>
      </w:r>
    </w:p>
    <w:p w:rsidR="007A2239" w:rsidRPr="002C3A57" w:rsidRDefault="007A2239" w:rsidP="00D75DCB">
      <w:pPr>
        <w:pStyle w:val="ListParagraph"/>
        <w:numPr>
          <w:ilvl w:val="0"/>
          <w:numId w:val="3"/>
        </w:numPr>
        <w:jc w:val="both"/>
        <w:rPr>
          <w:rFonts w:ascii="Gill Sans MT" w:hAnsi="Gill Sans MT"/>
        </w:rPr>
      </w:pPr>
      <w:r w:rsidRPr="002C3A57">
        <w:rPr>
          <w:rFonts w:ascii="Gill Sans MT" w:hAnsi="Gill Sans MT"/>
        </w:rPr>
        <w:t>Participate in technical meetings and coordination forums.</w:t>
      </w:r>
    </w:p>
    <w:p w:rsidR="007A2239" w:rsidRPr="002C3A57" w:rsidRDefault="007A2239" w:rsidP="00D75DCB">
      <w:pPr>
        <w:pStyle w:val="ListParagraph"/>
        <w:numPr>
          <w:ilvl w:val="0"/>
          <w:numId w:val="3"/>
        </w:numPr>
        <w:jc w:val="both"/>
        <w:rPr>
          <w:rFonts w:ascii="Gill Sans MT" w:hAnsi="Gill Sans MT"/>
        </w:rPr>
      </w:pPr>
      <w:r w:rsidRPr="002C3A57">
        <w:rPr>
          <w:rFonts w:ascii="Gill Sans MT" w:hAnsi="Gill Sans MT"/>
        </w:rPr>
        <w:t>Support donor monitoring visits and technical assessments.</w:t>
      </w:r>
    </w:p>
    <w:p w:rsidR="007A2239" w:rsidRPr="002C3A57" w:rsidRDefault="007A2239" w:rsidP="00D75DCB">
      <w:pPr>
        <w:pStyle w:val="ListParagraph"/>
        <w:numPr>
          <w:ilvl w:val="0"/>
          <w:numId w:val="3"/>
        </w:numPr>
        <w:jc w:val="both"/>
        <w:rPr>
          <w:rFonts w:ascii="Gill Sans MT" w:hAnsi="Gill Sans MT"/>
        </w:rPr>
      </w:pPr>
      <w:r w:rsidRPr="002C3A57">
        <w:rPr>
          <w:rFonts w:ascii="Gill Sans MT" w:hAnsi="Gill Sans MT"/>
        </w:rPr>
        <w:t>5. Monitoring and Reporting</w:t>
      </w:r>
    </w:p>
    <w:p w:rsidR="007A2239" w:rsidRPr="002C3A57" w:rsidRDefault="007A2239" w:rsidP="00D75DCB">
      <w:pPr>
        <w:pStyle w:val="ListParagraph"/>
        <w:numPr>
          <w:ilvl w:val="0"/>
          <w:numId w:val="3"/>
        </w:numPr>
        <w:jc w:val="both"/>
        <w:rPr>
          <w:rFonts w:ascii="Gill Sans MT" w:hAnsi="Gill Sans MT"/>
        </w:rPr>
      </w:pPr>
      <w:r w:rsidRPr="002C3A57">
        <w:rPr>
          <w:rFonts w:ascii="Gill Sans MT" w:hAnsi="Gill Sans MT"/>
        </w:rPr>
        <w:t>Prepare weekly and monthly construction progress reports.</w:t>
      </w:r>
    </w:p>
    <w:p w:rsidR="007A2239" w:rsidRPr="002C3A57" w:rsidRDefault="007A2239" w:rsidP="00D75DCB">
      <w:pPr>
        <w:pStyle w:val="ListParagraph"/>
        <w:numPr>
          <w:ilvl w:val="0"/>
          <w:numId w:val="3"/>
        </w:numPr>
        <w:jc w:val="both"/>
        <w:rPr>
          <w:rFonts w:ascii="Gill Sans MT" w:hAnsi="Gill Sans MT"/>
        </w:rPr>
      </w:pPr>
      <w:r w:rsidRPr="002C3A57">
        <w:rPr>
          <w:rFonts w:ascii="Gill Sans MT" w:hAnsi="Gill Sans MT"/>
        </w:rPr>
        <w:t>Document site progress through photographs, checklists, and technical records.</w:t>
      </w:r>
    </w:p>
    <w:p w:rsidR="007A2239" w:rsidRPr="002C3A57" w:rsidRDefault="007A2239" w:rsidP="00D75DCB">
      <w:pPr>
        <w:pStyle w:val="ListParagraph"/>
        <w:numPr>
          <w:ilvl w:val="0"/>
          <w:numId w:val="3"/>
        </w:numPr>
        <w:jc w:val="both"/>
        <w:rPr>
          <w:rFonts w:ascii="Gill Sans MT" w:hAnsi="Gill Sans MT"/>
        </w:rPr>
      </w:pPr>
      <w:r w:rsidRPr="002C3A57">
        <w:rPr>
          <w:rFonts w:ascii="Gill Sans MT" w:hAnsi="Gill Sans MT"/>
        </w:rPr>
        <w:t>Report technical issues, delays, and construction risks to the Project Coordinator.</w:t>
      </w:r>
    </w:p>
    <w:p w:rsidR="007A2239" w:rsidRPr="002C3A57" w:rsidRDefault="007A2239" w:rsidP="00D75DCB">
      <w:pPr>
        <w:pStyle w:val="ListParagraph"/>
        <w:numPr>
          <w:ilvl w:val="0"/>
          <w:numId w:val="3"/>
        </w:numPr>
        <w:jc w:val="both"/>
        <w:rPr>
          <w:rFonts w:ascii="Gill Sans MT" w:hAnsi="Gill Sans MT"/>
        </w:rPr>
      </w:pPr>
      <w:r w:rsidRPr="002C3A57">
        <w:rPr>
          <w:rFonts w:ascii="Gill Sans MT" w:hAnsi="Gill Sans MT"/>
        </w:rPr>
        <w:t>Maintain complete project documentation and site files.</w:t>
      </w:r>
    </w:p>
    <w:p w:rsidR="007A2239" w:rsidRPr="002C3A57" w:rsidRDefault="007A2239" w:rsidP="00032F40">
      <w:pPr>
        <w:jc w:val="both"/>
        <w:rPr>
          <w:rFonts w:ascii="Gill Sans MT" w:hAnsi="Gill Sans MT"/>
          <w:b/>
          <w:bCs/>
        </w:rPr>
      </w:pPr>
      <w:r w:rsidRPr="002C3A57">
        <w:rPr>
          <w:rFonts w:ascii="Gill Sans MT" w:hAnsi="Gill Sans MT"/>
          <w:b/>
          <w:bCs/>
        </w:rPr>
        <w:t>6. Quality Assurance and Compliance</w:t>
      </w:r>
    </w:p>
    <w:p w:rsidR="007A2239" w:rsidRPr="002C3A57" w:rsidRDefault="007A2239" w:rsidP="00D75DCB">
      <w:pPr>
        <w:pStyle w:val="ListParagraph"/>
        <w:numPr>
          <w:ilvl w:val="0"/>
          <w:numId w:val="4"/>
        </w:numPr>
        <w:jc w:val="both"/>
        <w:rPr>
          <w:rFonts w:ascii="Gill Sans MT" w:hAnsi="Gill Sans MT"/>
        </w:rPr>
      </w:pPr>
      <w:r w:rsidRPr="002C3A57">
        <w:rPr>
          <w:rFonts w:ascii="Gill Sans MT" w:hAnsi="Gill Sans MT"/>
        </w:rPr>
        <w:t>Ensure compliance with:</w:t>
      </w:r>
    </w:p>
    <w:p w:rsidR="007A2239" w:rsidRPr="002C3A57" w:rsidRDefault="007A2239" w:rsidP="00D75DCB">
      <w:pPr>
        <w:pStyle w:val="ListParagraph"/>
        <w:numPr>
          <w:ilvl w:val="0"/>
          <w:numId w:val="4"/>
        </w:numPr>
        <w:jc w:val="both"/>
        <w:rPr>
          <w:rFonts w:ascii="Gill Sans MT" w:hAnsi="Gill Sans MT"/>
        </w:rPr>
      </w:pPr>
      <w:r w:rsidRPr="002C3A57">
        <w:rPr>
          <w:rFonts w:ascii="Gill Sans MT" w:hAnsi="Gill Sans MT"/>
        </w:rPr>
        <w:t>Nepal National Building Code</w:t>
      </w:r>
    </w:p>
    <w:p w:rsidR="007A2239" w:rsidRPr="002C3A57" w:rsidRDefault="007A2239" w:rsidP="00D75DCB">
      <w:pPr>
        <w:pStyle w:val="ListParagraph"/>
        <w:numPr>
          <w:ilvl w:val="0"/>
          <w:numId w:val="4"/>
        </w:numPr>
        <w:jc w:val="both"/>
        <w:rPr>
          <w:rFonts w:ascii="Gill Sans MT" w:hAnsi="Gill Sans MT"/>
        </w:rPr>
      </w:pPr>
      <w:r w:rsidRPr="002C3A57">
        <w:rPr>
          <w:rFonts w:ascii="Gill Sans MT" w:hAnsi="Gill Sans MT"/>
        </w:rPr>
        <w:t>Project technical guidelines</w:t>
      </w:r>
    </w:p>
    <w:p w:rsidR="007A2239" w:rsidRPr="002C3A57" w:rsidRDefault="007A2239" w:rsidP="00D75DCB">
      <w:pPr>
        <w:pStyle w:val="ListParagraph"/>
        <w:numPr>
          <w:ilvl w:val="0"/>
          <w:numId w:val="4"/>
        </w:numPr>
        <w:jc w:val="both"/>
        <w:rPr>
          <w:rFonts w:ascii="Gill Sans MT" w:hAnsi="Gill Sans MT"/>
        </w:rPr>
      </w:pPr>
      <w:r w:rsidRPr="002C3A57">
        <w:rPr>
          <w:rFonts w:ascii="Gill Sans MT" w:hAnsi="Gill Sans MT"/>
        </w:rPr>
        <w:t>Occupational Health and Safety (OHS) standards</w:t>
      </w:r>
    </w:p>
    <w:p w:rsidR="007A2239" w:rsidRPr="002C3A57" w:rsidRDefault="007A2239" w:rsidP="00D75DCB">
      <w:pPr>
        <w:pStyle w:val="ListParagraph"/>
        <w:numPr>
          <w:ilvl w:val="0"/>
          <w:numId w:val="4"/>
        </w:numPr>
        <w:jc w:val="both"/>
        <w:rPr>
          <w:rFonts w:ascii="Gill Sans MT" w:hAnsi="Gill Sans MT"/>
        </w:rPr>
      </w:pPr>
      <w:r w:rsidRPr="002C3A57">
        <w:rPr>
          <w:rFonts w:ascii="Gill Sans MT" w:hAnsi="Gill Sans MT"/>
        </w:rPr>
        <w:t>Environmental and Social Safeguards</w:t>
      </w:r>
    </w:p>
    <w:p w:rsidR="007A2239" w:rsidRPr="002C3A57" w:rsidRDefault="007A2239" w:rsidP="00D75DCB">
      <w:pPr>
        <w:pStyle w:val="ListParagraph"/>
        <w:numPr>
          <w:ilvl w:val="0"/>
          <w:numId w:val="4"/>
        </w:numPr>
        <w:jc w:val="both"/>
        <w:rPr>
          <w:rFonts w:ascii="Gill Sans MT" w:hAnsi="Gill Sans MT"/>
        </w:rPr>
      </w:pPr>
      <w:r w:rsidRPr="002C3A57">
        <w:rPr>
          <w:rFonts w:ascii="Gill Sans MT" w:hAnsi="Gill Sans MT"/>
        </w:rPr>
        <w:t>Identify construction defects and recommend corrective measures.</w:t>
      </w:r>
    </w:p>
    <w:p w:rsidR="007A2239" w:rsidRPr="002C3A57" w:rsidRDefault="007A2239" w:rsidP="00032F40">
      <w:pPr>
        <w:jc w:val="both"/>
        <w:rPr>
          <w:rFonts w:ascii="Gill Sans MT" w:hAnsi="Gill Sans MT"/>
          <w:b/>
          <w:bCs/>
        </w:rPr>
      </w:pPr>
      <w:r w:rsidRPr="002C3A57">
        <w:rPr>
          <w:rFonts w:ascii="Gill Sans MT" w:hAnsi="Gill Sans MT"/>
          <w:b/>
          <w:bCs/>
        </w:rPr>
        <w:t>7. Other Responsibilities</w:t>
      </w:r>
    </w:p>
    <w:p w:rsidR="007A2239" w:rsidRPr="002C3A57" w:rsidRDefault="007A2239" w:rsidP="00D75DCB">
      <w:pPr>
        <w:pStyle w:val="ListParagraph"/>
        <w:numPr>
          <w:ilvl w:val="0"/>
          <w:numId w:val="5"/>
        </w:numPr>
        <w:jc w:val="both"/>
        <w:rPr>
          <w:rFonts w:ascii="Gill Sans MT" w:hAnsi="Gill Sans MT"/>
        </w:rPr>
      </w:pPr>
      <w:r w:rsidRPr="002C3A57">
        <w:rPr>
          <w:rFonts w:ascii="Gill Sans MT" w:hAnsi="Gill Sans MT"/>
        </w:rPr>
        <w:t>Support procurement verification of construction materials.</w:t>
      </w:r>
    </w:p>
    <w:p w:rsidR="007A2239" w:rsidRPr="002C3A57" w:rsidRDefault="007A2239" w:rsidP="00D75DCB">
      <w:pPr>
        <w:pStyle w:val="ListParagraph"/>
        <w:numPr>
          <w:ilvl w:val="0"/>
          <w:numId w:val="5"/>
        </w:numPr>
        <w:jc w:val="both"/>
        <w:rPr>
          <w:rFonts w:ascii="Gill Sans MT" w:hAnsi="Gill Sans MT"/>
        </w:rPr>
      </w:pPr>
      <w:r w:rsidRPr="002C3A57">
        <w:rPr>
          <w:rFonts w:ascii="Gill Sans MT" w:hAnsi="Gill Sans MT"/>
        </w:rPr>
        <w:t>Assist in technical assessments following disasters, where required.</w:t>
      </w:r>
    </w:p>
    <w:p w:rsidR="007A2239" w:rsidRPr="002C3A57" w:rsidRDefault="007A2239" w:rsidP="00D75DCB">
      <w:pPr>
        <w:pStyle w:val="ListParagraph"/>
        <w:numPr>
          <w:ilvl w:val="0"/>
          <w:numId w:val="5"/>
        </w:numPr>
        <w:jc w:val="both"/>
        <w:rPr>
          <w:rFonts w:ascii="Gill Sans MT" w:hAnsi="Gill Sans MT"/>
        </w:rPr>
      </w:pPr>
      <w:r w:rsidRPr="002C3A57">
        <w:rPr>
          <w:rFonts w:ascii="Gill Sans MT" w:hAnsi="Gill Sans MT"/>
        </w:rPr>
        <w:t>Perform other project-related tasks assigned by the Project Coordinator.</w:t>
      </w:r>
    </w:p>
    <w:p w:rsidR="007A2239" w:rsidRPr="002C3A57" w:rsidRDefault="007A2239" w:rsidP="00032F40">
      <w:pPr>
        <w:jc w:val="both"/>
        <w:rPr>
          <w:rFonts w:ascii="Gill Sans MT" w:hAnsi="Gill Sans MT"/>
          <w:b/>
          <w:bCs/>
        </w:rPr>
      </w:pPr>
      <w:r w:rsidRPr="002C3A57">
        <w:rPr>
          <w:rFonts w:ascii="Gill Sans MT" w:hAnsi="Gill Sans MT"/>
          <w:b/>
          <w:bCs/>
        </w:rPr>
        <w:t>Required Qualifications</w:t>
      </w:r>
    </w:p>
    <w:p w:rsidR="007A2239" w:rsidRPr="002C3A57" w:rsidRDefault="007A2239" w:rsidP="00032F40">
      <w:pPr>
        <w:jc w:val="both"/>
        <w:rPr>
          <w:rFonts w:ascii="Gill Sans MT" w:hAnsi="Gill Sans MT"/>
        </w:rPr>
      </w:pPr>
      <w:proofErr w:type="gramStart"/>
      <w:r w:rsidRPr="002C3A57">
        <w:rPr>
          <w:rFonts w:ascii="Gill Sans MT" w:hAnsi="Gill Sans MT"/>
          <w:b/>
          <w:bCs/>
        </w:rPr>
        <w:t>Education</w:t>
      </w:r>
      <w:r w:rsidR="00D75DCB" w:rsidRPr="002C3A57">
        <w:rPr>
          <w:rFonts w:ascii="Gill Sans MT" w:hAnsi="Gill Sans MT"/>
        </w:rPr>
        <w:t xml:space="preserve"> :</w:t>
      </w:r>
      <w:r w:rsidRPr="002C3A57">
        <w:rPr>
          <w:rFonts w:ascii="Gill Sans MT" w:hAnsi="Gill Sans MT"/>
        </w:rPr>
        <w:t>Diploma</w:t>
      </w:r>
      <w:proofErr w:type="gramEnd"/>
      <w:r w:rsidRPr="002C3A57">
        <w:rPr>
          <w:rFonts w:ascii="Gill Sans MT" w:hAnsi="Gill Sans MT"/>
        </w:rPr>
        <w:t xml:space="preserve"> in Civil Engineering from a recognized institution.</w:t>
      </w:r>
    </w:p>
    <w:p w:rsidR="007A2239" w:rsidRPr="002C3A57" w:rsidRDefault="007A2239" w:rsidP="00032F40">
      <w:pPr>
        <w:jc w:val="both"/>
        <w:rPr>
          <w:rFonts w:ascii="Gill Sans MT" w:hAnsi="Gill Sans MT"/>
        </w:rPr>
      </w:pPr>
      <w:r w:rsidRPr="002C3A57">
        <w:rPr>
          <w:rFonts w:ascii="Gill Sans MT" w:hAnsi="Gill Sans MT"/>
        </w:rPr>
        <w:t>Additional training in Structural Engineering, Earthquake-Resistant Construction, Resilient Housing, AutoCAD, or Quantity Surveying will be an added advantage.</w:t>
      </w:r>
    </w:p>
    <w:p w:rsidR="007A2239" w:rsidRPr="002C3A57" w:rsidRDefault="007A2239" w:rsidP="00032F40">
      <w:pPr>
        <w:jc w:val="both"/>
        <w:rPr>
          <w:rFonts w:ascii="Gill Sans MT" w:hAnsi="Gill Sans MT"/>
          <w:b/>
          <w:bCs/>
        </w:rPr>
      </w:pPr>
      <w:r w:rsidRPr="002C3A57">
        <w:rPr>
          <w:rFonts w:ascii="Gill Sans MT" w:hAnsi="Gill Sans MT"/>
          <w:b/>
          <w:bCs/>
        </w:rPr>
        <w:t>Professional Experience</w:t>
      </w:r>
    </w:p>
    <w:p w:rsidR="007A2239" w:rsidRPr="002C3A57" w:rsidRDefault="007A2239" w:rsidP="00032F40">
      <w:pPr>
        <w:jc w:val="both"/>
        <w:rPr>
          <w:rFonts w:ascii="Gill Sans MT" w:hAnsi="Gill Sans MT"/>
          <w:b/>
          <w:bCs/>
        </w:rPr>
      </w:pPr>
      <w:r w:rsidRPr="002C3A57">
        <w:rPr>
          <w:rFonts w:ascii="Gill Sans MT" w:hAnsi="Gill Sans MT"/>
          <w:b/>
          <w:bCs/>
        </w:rPr>
        <w:t>Applicants must have:</w:t>
      </w:r>
    </w:p>
    <w:p w:rsidR="007A2239" w:rsidRPr="002C3A57" w:rsidRDefault="007A2239" w:rsidP="00032F40">
      <w:pPr>
        <w:jc w:val="both"/>
        <w:rPr>
          <w:rFonts w:ascii="Gill Sans MT" w:hAnsi="Gill Sans MT"/>
        </w:rPr>
      </w:pPr>
      <w:r w:rsidRPr="002C3A57">
        <w:rPr>
          <w:rFonts w:ascii="Gill Sans MT" w:hAnsi="Gill Sans MT"/>
        </w:rPr>
        <w:t>At least one (1) year of proven professional experience in civil works, preferably in housing construction projects.</w:t>
      </w:r>
    </w:p>
    <w:p w:rsidR="007A2239" w:rsidRPr="002C3A57" w:rsidRDefault="007A2239" w:rsidP="00032F40">
      <w:pPr>
        <w:jc w:val="both"/>
        <w:rPr>
          <w:rFonts w:ascii="Gill Sans MT" w:hAnsi="Gill Sans MT"/>
        </w:rPr>
      </w:pPr>
      <w:r w:rsidRPr="002C3A57">
        <w:rPr>
          <w:rFonts w:ascii="Gill Sans MT" w:hAnsi="Gill Sans MT"/>
        </w:rPr>
        <w:t>Experience working with NGOs, INGOs, government agencies, or private construction firms is preferred.</w:t>
      </w:r>
    </w:p>
    <w:p w:rsidR="007A2239" w:rsidRPr="002C3A57" w:rsidRDefault="007A2239" w:rsidP="00032F40">
      <w:pPr>
        <w:jc w:val="both"/>
        <w:rPr>
          <w:rFonts w:ascii="Gill Sans MT" w:hAnsi="Gill Sans MT"/>
        </w:rPr>
      </w:pPr>
      <w:r w:rsidRPr="002C3A57">
        <w:rPr>
          <w:rFonts w:ascii="Gill Sans MT" w:hAnsi="Gill Sans MT"/>
        </w:rPr>
        <w:t>Experience in community-based housing projects, resilient housing, post-disaster reconstruction, or rural infrastructure is highly desirable.</w:t>
      </w:r>
    </w:p>
    <w:p w:rsidR="007A2239" w:rsidRPr="002C3A57" w:rsidRDefault="007A2239" w:rsidP="00032F40">
      <w:pPr>
        <w:jc w:val="both"/>
        <w:rPr>
          <w:rFonts w:ascii="Gill Sans MT" w:hAnsi="Gill Sans MT"/>
        </w:rPr>
      </w:pPr>
      <w:r w:rsidRPr="002C3A57">
        <w:rPr>
          <w:rFonts w:ascii="Gill Sans MT" w:hAnsi="Gill Sans MT"/>
        </w:rPr>
        <w:t>Experience working with local communities and supporting social mobilization activities will be an advantage.</w:t>
      </w:r>
    </w:p>
    <w:p w:rsidR="007A2239" w:rsidRPr="002C3A57" w:rsidRDefault="007A2239" w:rsidP="00032F40">
      <w:pPr>
        <w:jc w:val="both"/>
        <w:rPr>
          <w:rFonts w:ascii="Gill Sans MT" w:hAnsi="Gill Sans MT"/>
        </w:rPr>
      </w:pPr>
      <w:r w:rsidRPr="002C3A57">
        <w:rPr>
          <w:rFonts w:ascii="Gill Sans MT" w:hAnsi="Gill Sans MT"/>
        </w:rPr>
        <w:t xml:space="preserve">Experience in the </w:t>
      </w:r>
      <w:proofErr w:type="spellStart"/>
      <w:r w:rsidRPr="002C3A57">
        <w:rPr>
          <w:rFonts w:ascii="Gill Sans MT" w:hAnsi="Gill Sans MT"/>
        </w:rPr>
        <w:t>Terai</w:t>
      </w:r>
      <w:proofErr w:type="spellEnd"/>
      <w:r w:rsidRPr="002C3A57">
        <w:rPr>
          <w:rFonts w:ascii="Gill Sans MT" w:hAnsi="Gill Sans MT"/>
        </w:rPr>
        <w:t>/Madhesh region of Nepal is preferred.</w:t>
      </w:r>
    </w:p>
    <w:p w:rsidR="007A2239" w:rsidRPr="002C3A57" w:rsidRDefault="007A2239" w:rsidP="00032F40">
      <w:pPr>
        <w:jc w:val="both"/>
        <w:rPr>
          <w:rFonts w:ascii="Gill Sans MT" w:hAnsi="Gill Sans MT"/>
          <w:b/>
          <w:bCs/>
        </w:rPr>
      </w:pPr>
      <w:r w:rsidRPr="002C3A57">
        <w:rPr>
          <w:rFonts w:ascii="Gill Sans MT" w:hAnsi="Gill Sans MT"/>
          <w:b/>
          <w:bCs/>
        </w:rPr>
        <w:t>Required Technical Skills</w:t>
      </w:r>
    </w:p>
    <w:p w:rsidR="007A2239" w:rsidRPr="002C3A57" w:rsidRDefault="007A2239" w:rsidP="00D75DCB">
      <w:pPr>
        <w:pStyle w:val="ListParagraph"/>
        <w:numPr>
          <w:ilvl w:val="0"/>
          <w:numId w:val="6"/>
        </w:numPr>
        <w:jc w:val="both"/>
        <w:rPr>
          <w:rFonts w:ascii="Gill Sans MT" w:hAnsi="Gill Sans MT"/>
        </w:rPr>
      </w:pPr>
      <w:r w:rsidRPr="002C3A57">
        <w:rPr>
          <w:rFonts w:ascii="Gill Sans MT" w:hAnsi="Gill Sans MT"/>
        </w:rPr>
        <w:t>Knowledge of residential building construction techniques.</w:t>
      </w:r>
    </w:p>
    <w:p w:rsidR="007A2239" w:rsidRPr="002C3A57" w:rsidRDefault="007A2239" w:rsidP="00D75DCB">
      <w:pPr>
        <w:pStyle w:val="ListParagraph"/>
        <w:numPr>
          <w:ilvl w:val="0"/>
          <w:numId w:val="6"/>
        </w:numPr>
        <w:jc w:val="both"/>
        <w:rPr>
          <w:rFonts w:ascii="Gill Sans MT" w:hAnsi="Gill Sans MT"/>
        </w:rPr>
      </w:pPr>
      <w:r w:rsidRPr="002C3A57">
        <w:rPr>
          <w:rFonts w:ascii="Gill Sans MT" w:hAnsi="Gill Sans MT"/>
        </w:rPr>
        <w:t>Understanding of Nepal National Building Code and earthquake-resistant construction practices.</w:t>
      </w:r>
    </w:p>
    <w:p w:rsidR="007A2239" w:rsidRPr="002C3A57" w:rsidRDefault="007A2239" w:rsidP="00D75DCB">
      <w:pPr>
        <w:pStyle w:val="ListParagraph"/>
        <w:numPr>
          <w:ilvl w:val="0"/>
          <w:numId w:val="6"/>
        </w:numPr>
        <w:jc w:val="both"/>
        <w:rPr>
          <w:rFonts w:ascii="Gill Sans MT" w:hAnsi="Gill Sans MT"/>
        </w:rPr>
      </w:pPr>
      <w:r w:rsidRPr="002C3A57">
        <w:rPr>
          <w:rFonts w:ascii="Gill Sans MT" w:hAnsi="Gill Sans MT"/>
        </w:rPr>
        <w:t>Ability to prepare Bills of Quantities (</w:t>
      </w:r>
      <w:proofErr w:type="spellStart"/>
      <w:r w:rsidRPr="002C3A57">
        <w:rPr>
          <w:rFonts w:ascii="Gill Sans MT" w:hAnsi="Gill Sans MT"/>
        </w:rPr>
        <w:t>BoQ</w:t>
      </w:r>
      <w:proofErr w:type="spellEnd"/>
      <w:r w:rsidRPr="002C3A57">
        <w:rPr>
          <w:rFonts w:ascii="Gill Sans MT" w:hAnsi="Gill Sans MT"/>
        </w:rPr>
        <w:t>), estimates, and measurement sheets.</w:t>
      </w:r>
    </w:p>
    <w:p w:rsidR="007A2239" w:rsidRPr="002C3A57" w:rsidRDefault="007A2239" w:rsidP="00D75DCB">
      <w:pPr>
        <w:pStyle w:val="ListParagraph"/>
        <w:numPr>
          <w:ilvl w:val="0"/>
          <w:numId w:val="6"/>
        </w:numPr>
        <w:jc w:val="both"/>
        <w:rPr>
          <w:rFonts w:ascii="Gill Sans MT" w:hAnsi="Gill Sans MT"/>
        </w:rPr>
      </w:pPr>
      <w:r w:rsidRPr="002C3A57">
        <w:rPr>
          <w:rFonts w:ascii="Gill Sans MT" w:hAnsi="Gill Sans MT"/>
        </w:rPr>
        <w:lastRenderedPageBreak/>
        <w:t>Knowledge of construction quality control and site supervision.</w:t>
      </w:r>
    </w:p>
    <w:p w:rsidR="007A2239" w:rsidRPr="002C3A57" w:rsidRDefault="007A2239" w:rsidP="00D75DCB">
      <w:pPr>
        <w:pStyle w:val="ListParagraph"/>
        <w:numPr>
          <w:ilvl w:val="0"/>
          <w:numId w:val="6"/>
        </w:numPr>
        <w:jc w:val="both"/>
        <w:rPr>
          <w:rFonts w:ascii="Gill Sans MT" w:hAnsi="Gill Sans MT"/>
        </w:rPr>
      </w:pPr>
      <w:r w:rsidRPr="002C3A57">
        <w:rPr>
          <w:rFonts w:ascii="Gill Sans MT" w:hAnsi="Gill Sans MT"/>
        </w:rPr>
        <w:t>Familiarity with occupational health and safety practices on construction sites.</w:t>
      </w:r>
    </w:p>
    <w:p w:rsidR="007A2239" w:rsidRPr="002C3A57" w:rsidRDefault="007A2239" w:rsidP="00D75DCB">
      <w:pPr>
        <w:pStyle w:val="ListParagraph"/>
        <w:numPr>
          <w:ilvl w:val="0"/>
          <w:numId w:val="6"/>
        </w:numPr>
        <w:jc w:val="both"/>
        <w:rPr>
          <w:rFonts w:ascii="Gill Sans MT" w:hAnsi="Gill Sans MT"/>
        </w:rPr>
      </w:pPr>
      <w:r w:rsidRPr="002C3A57">
        <w:rPr>
          <w:rFonts w:ascii="Gill Sans MT" w:hAnsi="Gill Sans MT"/>
        </w:rPr>
        <w:t>Ability to interpret engineering drawings and technical specifications.</w:t>
      </w:r>
    </w:p>
    <w:p w:rsidR="007A2239" w:rsidRPr="002C3A57" w:rsidRDefault="007A2239" w:rsidP="00D75DCB">
      <w:pPr>
        <w:pStyle w:val="ListParagraph"/>
        <w:numPr>
          <w:ilvl w:val="0"/>
          <w:numId w:val="6"/>
        </w:numPr>
        <w:jc w:val="both"/>
        <w:rPr>
          <w:rFonts w:ascii="Gill Sans MT" w:hAnsi="Gill Sans MT"/>
        </w:rPr>
      </w:pPr>
      <w:r w:rsidRPr="002C3A57">
        <w:rPr>
          <w:rFonts w:ascii="Gill Sans MT" w:hAnsi="Gill Sans MT"/>
        </w:rPr>
        <w:t>Computer Skills</w:t>
      </w:r>
    </w:p>
    <w:p w:rsidR="007A2239" w:rsidRPr="002C3A57" w:rsidRDefault="007A2239" w:rsidP="00D75DCB">
      <w:pPr>
        <w:pStyle w:val="ListParagraph"/>
        <w:numPr>
          <w:ilvl w:val="0"/>
          <w:numId w:val="6"/>
        </w:numPr>
        <w:jc w:val="both"/>
        <w:rPr>
          <w:rFonts w:ascii="Gill Sans MT" w:hAnsi="Gill Sans MT"/>
        </w:rPr>
      </w:pPr>
      <w:r w:rsidRPr="002C3A57">
        <w:rPr>
          <w:rFonts w:ascii="Gill Sans MT" w:hAnsi="Gill Sans MT"/>
        </w:rPr>
        <w:t>Microsoft Word</w:t>
      </w:r>
    </w:p>
    <w:p w:rsidR="007A2239" w:rsidRPr="002C3A57" w:rsidRDefault="007A2239" w:rsidP="00D75DCB">
      <w:pPr>
        <w:pStyle w:val="ListParagraph"/>
        <w:numPr>
          <w:ilvl w:val="0"/>
          <w:numId w:val="6"/>
        </w:numPr>
        <w:jc w:val="both"/>
        <w:rPr>
          <w:rFonts w:ascii="Gill Sans MT" w:hAnsi="Gill Sans MT"/>
        </w:rPr>
      </w:pPr>
      <w:r w:rsidRPr="002C3A57">
        <w:rPr>
          <w:rFonts w:ascii="Gill Sans MT" w:hAnsi="Gill Sans MT"/>
        </w:rPr>
        <w:t>Microsoft Excel</w:t>
      </w:r>
    </w:p>
    <w:p w:rsidR="007A2239" w:rsidRPr="002C3A57" w:rsidRDefault="007A2239" w:rsidP="00D75DCB">
      <w:pPr>
        <w:pStyle w:val="ListParagraph"/>
        <w:numPr>
          <w:ilvl w:val="0"/>
          <w:numId w:val="6"/>
        </w:numPr>
        <w:jc w:val="both"/>
        <w:rPr>
          <w:rFonts w:ascii="Gill Sans MT" w:hAnsi="Gill Sans MT"/>
        </w:rPr>
      </w:pPr>
      <w:r w:rsidRPr="002C3A57">
        <w:rPr>
          <w:rFonts w:ascii="Gill Sans MT" w:hAnsi="Gill Sans MT"/>
        </w:rPr>
        <w:t>Microsoft PowerPoint</w:t>
      </w:r>
    </w:p>
    <w:p w:rsidR="007A2239" w:rsidRPr="002C3A57" w:rsidRDefault="007A2239" w:rsidP="00D75DCB">
      <w:pPr>
        <w:pStyle w:val="ListParagraph"/>
        <w:numPr>
          <w:ilvl w:val="0"/>
          <w:numId w:val="6"/>
        </w:numPr>
        <w:jc w:val="both"/>
        <w:rPr>
          <w:rFonts w:ascii="Gill Sans MT" w:hAnsi="Gill Sans MT"/>
        </w:rPr>
      </w:pPr>
      <w:r w:rsidRPr="002C3A57">
        <w:rPr>
          <w:rFonts w:ascii="Gill Sans MT" w:hAnsi="Gill Sans MT"/>
        </w:rPr>
        <w:t>AutoCAD (preferred)</w:t>
      </w:r>
    </w:p>
    <w:p w:rsidR="007A2239" w:rsidRPr="002C3A57" w:rsidRDefault="007A2239" w:rsidP="00D75DCB">
      <w:pPr>
        <w:pStyle w:val="ListParagraph"/>
        <w:numPr>
          <w:ilvl w:val="0"/>
          <w:numId w:val="6"/>
        </w:numPr>
        <w:jc w:val="both"/>
        <w:rPr>
          <w:rFonts w:ascii="Gill Sans MT" w:hAnsi="Gill Sans MT"/>
        </w:rPr>
      </w:pPr>
      <w:r w:rsidRPr="002C3A57">
        <w:rPr>
          <w:rFonts w:ascii="Gill Sans MT" w:hAnsi="Gill Sans MT"/>
        </w:rPr>
        <w:t>Basic knowledge of construction estimation software is an advantage.</w:t>
      </w:r>
    </w:p>
    <w:p w:rsidR="007A2239" w:rsidRPr="002C3A57" w:rsidRDefault="007A2239" w:rsidP="00D75DCB">
      <w:pPr>
        <w:pStyle w:val="ListParagraph"/>
        <w:numPr>
          <w:ilvl w:val="0"/>
          <w:numId w:val="6"/>
        </w:numPr>
        <w:jc w:val="both"/>
        <w:rPr>
          <w:rFonts w:ascii="Gill Sans MT" w:hAnsi="Gill Sans MT"/>
        </w:rPr>
      </w:pPr>
      <w:r w:rsidRPr="002C3A57">
        <w:rPr>
          <w:rFonts w:ascii="Gill Sans MT" w:hAnsi="Gill Sans MT"/>
        </w:rPr>
        <w:t>Ability to prepare digital reports and maintain electronic records.</w:t>
      </w:r>
    </w:p>
    <w:p w:rsidR="007A2239" w:rsidRPr="002C3A57" w:rsidRDefault="007A2239" w:rsidP="00032F40">
      <w:pPr>
        <w:jc w:val="both"/>
        <w:rPr>
          <w:rFonts w:ascii="Gill Sans MT" w:hAnsi="Gill Sans MT"/>
          <w:b/>
          <w:bCs/>
        </w:rPr>
      </w:pPr>
      <w:r w:rsidRPr="002C3A57">
        <w:rPr>
          <w:rFonts w:ascii="Gill Sans MT" w:hAnsi="Gill Sans MT"/>
          <w:b/>
          <w:bCs/>
        </w:rPr>
        <w:t>Language Requirements</w:t>
      </w:r>
    </w:p>
    <w:p w:rsidR="007A2239" w:rsidRPr="002C3A57" w:rsidRDefault="007A2239" w:rsidP="00D75DCB">
      <w:pPr>
        <w:pStyle w:val="ListParagraph"/>
        <w:numPr>
          <w:ilvl w:val="0"/>
          <w:numId w:val="7"/>
        </w:numPr>
        <w:jc w:val="both"/>
        <w:rPr>
          <w:rFonts w:ascii="Gill Sans MT" w:hAnsi="Gill Sans MT"/>
        </w:rPr>
      </w:pPr>
      <w:r w:rsidRPr="002C3A57">
        <w:rPr>
          <w:rFonts w:ascii="Gill Sans MT" w:hAnsi="Gill Sans MT"/>
        </w:rPr>
        <w:t>Fluency in spoken and written Nepali.</w:t>
      </w:r>
    </w:p>
    <w:p w:rsidR="007A2239" w:rsidRPr="002C3A57" w:rsidRDefault="007A2239" w:rsidP="00D75DCB">
      <w:pPr>
        <w:pStyle w:val="ListParagraph"/>
        <w:numPr>
          <w:ilvl w:val="0"/>
          <w:numId w:val="7"/>
        </w:numPr>
        <w:jc w:val="both"/>
        <w:rPr>
          <w:rFonts w:ascii="Gill Sans MT" w:hAnsi="Gill Sans MT"/>
        </w:rPr>
      </w:pPr>
      <w:r w:rsidRPr="002C3A57">
        <w:rPr>
          <w:rFonts w:ascii="Gill Sans MT" w:hAnsi="Gill Sans MT"/>
        </w:rPr>
        <w:t>Working knowledge of English.</w:t>
      </w:r>
    </w:p>
    <w:p w:rsidR="007A2239" w:rsidRPr="002C3A57" w:rsidRDefault="007A2239" w:rsidP="00D75DCB">
      <w:pPr>
        <w:pStyle w:val="ListParagraph"/>
        <w:numPr>
          <w:ilvl w:val="0"/>
          <w:numId w:val="7"/>
        </w:numPr>
        <w:jc w:val="both"/>
        <w:rPr>
          <w:rFonts w:ascii="Gill Sans MT" w:hAnsi="Gill Sans MT"/>
        </w:rPr>
      </w:pPr>
      <w:r w:rsidRPr="002C3A57">
        <w:rPr>
          <w:rFonts w:ascii="Gill Sans MT" w:hAnsi="Gill Sans MT"/>
        </w:rPr>
        <w:t xml:space="preserve">Knowledge of Maithili, Bhojpuri, </w:t>
      </w:r>
      <w:proofErr w:type="spellStart"/>
      <w:r w:rsidRPr="002C3A57">
        <w:rPr>
          <w:rFonts w:ascii="Gill Sans MT" w:hAnsi="Gill Sans MT"/>
        </w:rPr>
        <w:t>Tharu</w:t>
      </w:r>
      <w:proofErr w:type="spellEnd"/>
      <w:r w:rsidRPr="002C3A57">
        <w:rPr>
          <w:rFonts w:ascii="Gill Sans MT" w:hAnsi="Gill Sans MT"/>
        </w:rPr>
        <w:t>, or other local languages of Madhesh Province is highly desirable.</w:t>
      </w:r>
    </w:p>
    <w:p w:rsidR="007A2239" w:rsidRPr="002C3A57" w:rsidRDefault="007A2239" w:rsidP="00032F40">
      <w:pPr>
        <w:jc w:val="both"/>
        <w:rPr>
          <w:rFonts w:ascii="Gill Sans MT" w:hAnsi="Gill Sans MT"/>
          <w:b/>
          <w:bCs/>
        </w:rPr>
      </w:pPr>
      <w:r w:rsidRPr="002C3A57">
        <w:rPr>
          <w:rFonts w:ascii="Gill Sans MT" w:hAnsi="Gill Sans MT"/>
          <w:b/>
          <w:bCs/>
        </w:rPr>
        <w:t>Personal Competencies</w:t>
      </w:r>
    </w:p>
    <w:p w:rsidR="007A2239" w:rsidRPr="002C3A57" w:rsidRDefault="007A2239" w:rsidP="00D75DCB">
      <w:pPr>
        <w:pStyle w:val="ListParagraph"/>
        <w:numPr>
          <w:ilvl w:val="0"/>
          <w:numId w:val="8"/>
        </w:numPr>
        <w:jc w:val="both"/>
        <w:rPr>
          <w:rFonts w:ascii="Gill Sans MT" w:hAnsi="Gill Sans MT"/>
        </w:rPr>
      </w:pPr>
      <w:r w:rsidRPr="002C3A57">
        <w:rPr>
          <w:rFonts w:ascii="Gill Sans MT" w:hAnsi="Gill Sans MT"/>
        </w:rPr>
        <w:t>Strong technical and analytical skills.</w:t>
      </w:r>
    </w:p>
    <w:p w:rsidR="007A2239" w:rsidRPr="002C3A57" w:rsidRDefault="007A2239" w:rsidP="00D75DCB">
      <w:pPr>
        <w:pStyle w:val="ListParagraph"/>
        <w:numPr>
          <w:ilvl w:val="0"/>
          <w:numId w:val="8"/>
        </w:numPr>
        <w:jc w:val="both"/>
        <w:rPr>
          <w:rFonts w:ascii="Gill Sans MT" w:hAnsi="Gill Sans MT"/>
        </w:rPr>
      </w:pPr>
      <w:r w:rsidRPr="002C3A57">
        <w:rPr>
          <w:rFonts w:ascii="Gill Sans MT" w:hAnsi="Gill Sans MT"/>
        </w:rPr>
        <w:t>Attention to detail and commitment to quality.</w:t>
      </w:r>
    </w:p>
    <w:p w:rsidR="007A2239" w:rsidRPr="002C3A57" w:rsidRDefault="007A2239" w:rsidP="00D75DCB">
      <w:pPr>
        <w:pStyle w:val="ListParagraph"/>
        <w:numPr>
          <w:ilvl w:val="0"/>
          <w:numId w:val="8"/>
        </w:numPr>
        <w:jc w:val="both"/>
        <w:rPr>
          <w:rFonts w:ascii="Gill Sans MT" w:hAnsi="Gill Sans MT"/>
        </w:rPr>
      </w:pPr>
      <w:r w:rsidRPr="002C3A57">
        <w:rPr>
          <w:rFonts w:ascii="Gill Sans MT" w:hAnsi="Gill Sans MT"/>
        </w:rPr>
        <w:t>Good communication and interpersonal skills.</w:t>
      </w:r>
    </w:p>
    <w:p w:rsidR="007A2239" w:rsidRPr="002C3A57" w:rsidRDefault="007A2239" w:rsidP="00D75DCB">
      <w:pPr>
        <w:pStyle w:val="ListParagraph"/>
        <w:numPr>
          <w:ilvl w:val="0"/>
          <w:numId w:val="8"/>
        </w:numPr>
        <w:jc w:val="both"/>
        <w:rPr>
          <w:rFonts w:ascii="Gill Sans MT" w:hAnsi="Gill Sans MT"/>
        </w:rPr>
      </w:pPr>
      <w:r w:rsidRPr="002C3A57">
        <w:rPr>
          <w:rFonts w:ascii="Gill Sans MT" w:hAnsi="Gill Sans MT"/>
        </w:rPr>
        <w:t>Ability to work effectively with multidisciplinary teams and local communities.</w:t>
      </w:r>
    </w:p>
    <w:p w:rsidR="007A2239" w:rsidRPr="002C3A57" w:rsidRDefault="007A2239" w:rsidP="00D75DCB">
      <w:pPr>
        <w:pStyle w:val="ListParagraph"/>
        <w:numPr>
          <w:ilvl w:val="0"/>
          <w:numId w:val="8"/>
        </w:numPr>
        <w:jc w:val="both"/>
        <w:rPr>
          <w:rFonts w:ascii="Gill Sans MT" w:hAnsi="Gill Sans MT"/>
        </w:rPr>
      </w:pPr>
      <w:r w:rsidRPr="002C3A57">
        <w:rPr>
          <w:rFonts w:ascii="Gill Sans MT" w:hAnsi="Gill Sans MT"/>
        </w:rPr>
        <w:t>High level of integrity, accountability, and professionalism.</w:t>
      </w:r>
    </w:p>
    <w:p w:rsidR="007A2239" w:rsidRPr="002C3A57" w:rsidRDefault="007A2239" w:rsidP="00D75DCB">
      <w:pPr>
        <w:pStyle w:val="ListParagraph"/>
        <w:numPr>
          <w:ilvl w:val="0"/>
          <w:numId w:val="8"/>
        </w:numPr>
        <w:jc w:val="both"/>
        <w:rPr>
          <w:rFonts w:ascii="Gill Sans MT" w:hAnsi="Gill Sans MT"/>
        </w:rPr>
      </w:pPr>
      <w:r w:rsidRPr="002C3A57">
        <w:rPr>
          <w:rFonts w:ascii="Gill Sans MT" w:hAnsi="Gill Sans MT"/>
        </w:rPr>
        <w:t>Ability to work under pressure and meet deadlines.</w:t>
      </w:r>
    </w:p>
    <w:p w:rsidR="007A2239" w:rsidRPr="002C3A57" w:rsidRDefault="007A2239" w:rsidP="00D75DCB">
      <w:pPr>
        <w:pStyle w:val="ListParagraph"/>
        <w:numPr>
          <w:ilvl w:val="0"/>
          <w:numId w:val="8"/>
        </w:numPr>
        <w:jc w:val="both"/>
        <w:rPr>
          <w:rFonts w:ascii="Gill Sans MT" w:hAnsi="Gill Sans MT"/>
        </w:rPr>
      </w:pPr>
      <w:r w:rsidRPr="002C3A57">
        <w:rPr>
          <w:rFonts w:ascii="Gill Sans MT" w:hAnsi="Gill Sans MT"/>
        </w:rPr>
        <w:t>Willingness to travel extensively to remote project sites.</w:t>
      </w:r>
    </w:p>
    <w:p w:rsidR="007A2239" w:rsidRPr="002C3A57" w:rsidRDefault="007A2239" w:rsidP="00032F40">
      <w:pPr>
        <w:jc w:val="both"/>
        <w:rPr>
          <w:rFonts w:ascii="Gill Sans MT" w:hAnsi="Gill Sans MT"/>
        </w:rPr>
      </w:pPr>
      <w:r w:rsidRPr="002C3A57">
        <w:rPr>
          <w:rFonts w:ascii="Gill Sans MT" w:hAnsi="Gill Sans MT"/>
        </w:rPr>
        <w:t>Additional Requirements</w:t>
      </w:r>
    </w:p>
    <w:p w:rsidR="007A2239" w:rsidRPr="002C3A57" w:rsidRDefault="007A2239" w:rsidP="00D75DCB">
      <w:pPr>
        <w:pStyle w:val="ListParagraph"/>
        <w:numPr>
          <w:ilvl w:val="0"/>
          <w:numId w:val="9"/>
        </w:numPr>
        <w:jc w:val="both"/>
        <w:rPr>
          <w:rFonts w:ascii="Gill Sans MT" w:hAnsi="Gill Sans MT"/>
        </w:rPr>
      </w:pPr>
      <w:r w:rsidRPr="002C3A57">
        <w:rPr>
          <w:rFonts w:ascii="Gill Sans MT" w:hAnsi="Gill Sans MT"/>
        </w:rPr>
        <w:t>Valid motorcycle driving license with regular riding experience is preferred.</w:t>
      </w:r>
    </w:p>
    <w:p w:rsidR="007A2239" w:rsidRPr="002C3A57" w:rsidRDefault="007A2239" w:rsidP="00D75DCB">
      <w:pPr>
        <w:pStyle w:val="ListParagraph"/>
        <w:numPr>
          <w:ilvl w:val="0"/>
          <w:numId w:val="9"/>
        </w:numPr>
        <w:jc w:val="both"/>
        <w:rPr>
          <w:rFonts w:ascii="Gill Sans MT" w:hAnsi="Gill Sans MT"/>
        </w:rPr>
      </w:pPr>
      <w:r w:rsidRPr="002C3A57">
        <w:rPr>
          <w:rFonts w:ascii="Gill Sans MT" w:hAnsi="Gill Sans MT"/>
        </w:rPr>
        <w:t>Physically fit and willing to work in rural and remote communities.</w:t>
      </w:r>
    </w:p>
    <w:p w:rsidR="007A2239" w:rsidRPr="002C3A57" w:rsidRDefault="007A2239" w:rsidP="00D75DCB">
      <w:pPr>
        <w:pStyle w:val="ListParagraph"/>
        <w:numPr>
          <w:ilvl w:val="0"/>
          <w:numId w:val="9"/>
        </w:numPr>
        <w:jc w:val="both"/>
        <w:rPr>
          <w:rFonts w:ascii="Gill Sans MT" w:hAnsi="Gill Sans MT"/>
        </w:rPr>
      </w:pPr>
      <w:r w:rsidRPr="002C3A57">
        <w:rPr>
          <w:rFonts w:ascii="Gill Sans MT" w:hAnsi="Gill Sans MT"/>
        </w:rPr>
        <w:t>Commitment to safeguarding, gender equality, disability inclusion, and accountability principles.</w:t>
      </w:r>
    </w:p>
    <w:p w:rsidR="007A2239" w:rsidRPr="002C3A57" w:rsidRDefault="007A2239" w:rsidP="00032F40">
      <w:pPr>
        <w:jc w:val="both"/>
        <w:rPr>
          <w:rFonts w:ascii="Gill Sans MT" w:hAnsi="Gill Sans MT"/>
          <w:b/>
          <w:bCs/>
        </w:rPr>
      </w:pPr>
      <w:r w:rsidRPr="002C3A57">
        <w:rPr>
          <w:rFonts w:ascii="Gill Sans MT" w:hAnsi="Gill Sans MT"/>
          <w:b/>
          <w:bCs/>
        </w:rPr>
        <w:t>Preferred Experience</w:t>
      </w:r>
    </w:p>
    <w:p w:rsidR="007A2239" w:rsidRPr="002C3A57" w:rsidRDefault="007A2239" w:rsidP="00032F40">
      <w:pPr>
        <w:jc w:val="both"/>
        <w:rPr>
          <w:rFonts w:ascii="Gill Sans MT" w:hAnsi="Gill Sans MT"/>
          <w:b/>
          <w:bCs/>
        </w:rPr>
      </w:pPr>
      <w:r w:rsidRPr="002C3A57">
        <w:rPr>
          <w:rFonts w:ascii="Gill Sans MT" w:hAnsi="Gill Sans MT"/>
          <w:b/>
          <w:bCs/>
        </w:rPr>
        <w:t>Preference will be given to candidates with experience in:</w:t>
      </w:r>
    </w:p>
    <w:p w:rsidR="007A2239" w:rsidRPr="002C3A57" w:rsidRDefault="00D75DCB" w:rsidP="00D75DCB">
      <w:pPr>
        <w:pStyle w:val="ListParagraph"/>
        <w:numPr>
          <w:ilvl w:val="0"/>
          <w:numId w:val="10"/>
        </w:numPr>
        <w:jc w:val="both"/>
        <w:rPr>
          <w:rFonts w:ascii="Gill Sans MT" w:hAnsi="Gill Sans MT"/>
        </w:rPr>
      </w:pPr>
      <w:r w:rsidRPr="002C3A57">
        <w:rPr>
          <w:rFonts w:ascii="Gill Sans MT" w:hAnsi="Gill Sans MT"/>
        </w:rPr>
        <w:t xml:space="preserve">Owner/Community driven housing </w:t>
      </w:r>
      <w:r w:rsidR="007A2239" w:rsidRPr="002C3A57">
        <w:rPr>
          <w:rFonts w:ascii="Gill Sans MT" w:hAnsi="Gill Sans MT"/>
        </w:rPr>
        <w:t>construction.</w:t>
      </w:r>
    </w:p>
    <w:p w:rsidR="007A2239" w:rsidRPr="002C3A57" w:rsidRDefault="007A2239" w:rsidP="00D75DCB">
      <w:pPr>
        <w:pStyle w:val="ListParagraph"/>
        <w:numPr>
          <w:ilvl w:val="0"/>
          <w:numId w:val="10"/>
        </w:numPr>
        <w:jc w:val="both"/>
        <w:rPr>
          <w:rFonts w:ascii="Gill Sans MT" w:hAnsi="Gill Sans MT"/>
        </w:rPr>
      </w:pPr>
      <w:r w:rsidRPr="002C3A57">
        <w:rPr>
          <w:rFonts w:ascii="Gill Sans MT" w:hAnsi="Gill Sans MT"/>
        </w:rPr>
        <w:t>Disaster-resilient and climate-resilient housing.</w:t>
      </w:r>
    </w:p>
    <w:p w:rsidR="007A2239" w:rsidRPr="002C3A57" w:rsidRDefault="007A2239" w:rsidP="00D75DCB">
      <w:pPr>
        <w:pStyle w:val="ListParagraph"/>
        <w:numPr>
          <w:ilvl w:val="0"/>
          <w:numId w:val="10"/>
        </w:numPr>
        <w:jc w:val="both"/>
        <w:rPr>
          <w:rFonts w:ascii="Gill Sans MT" w:hAnsi="Gill Sans MT"/>
        </w:rPr>
      </w:pPr>
      <w:r w:rsidRPr="002C3A57">
        <w:rPr>
          <w:rFonts w:ascii="Gill Sans MT" w:hAnsi="Gill Sans MT"/>
        </w:rPr>
        <w:t>Bamboo or alternative resilient construction technologies.</w:t>
      </w:r>
    </w:p>
    <w:p w:rsidR="007A2239" w:rsidRPr="002C3A57" w:rsidRDefault="007A2239" w:rsidP="00D75DCB">
      <w:pPr>
        <w:pStyle w:val="ListParagraph"/>
        <w:numPr>
          <w:ilvl w:val="0"/>
          <w:numId w:val="10"/>
        </w:numPr>
        <w:jc w:val="both"/>
        <w:rPr>
          <w:rFonts w:ascii="Gill Sans MT" w:hAnsi="Gill Sans MT"/>
        </w:rPr>
      </w:pPr>
      <w:r w:rsidRPr="002C3A57">
        <w:rPr>
          <w:rFonts w:ascii="Gill Sans MT" w:hAnsi="Gill Sans MT"/>
        </w:rPr>
        <w:t>Community infrastructure and WASH-related construction.</w:t>
      </w:r>
    </w:p>
    <w:p w:rsidR="007A2239" w:rsidRPr="002C3A57" w:rsidRDefault="007A2239" w:rsidP="00D75DCB">
      <w:pPr>
        <w:pStyle w:val="ListParagraph"/>
        <w:numPr>
          <w:ilvl w:val="0"/>
          <w:numId w:val="10"/>
        </w:numPr>
        <w:jc w:val="both"/>
        <w:rPr>
          <w:rFonts w:ascii="Gill Sans MT" w:hAnsi="Gill Sans MT"/>
        </w:rPr>
      </w:pPr>
      <w:r w:rsidRPr="002C3A57">
        <w:rPr>
          <w:rFonts w:ascii="Gill Sans MT" w:hAnsi="Gill Sans MT"/>
        </w:rPr>
        <w:t>Post-disaster recovery and reconstruction projects.</w:t>
      </w:r>
    </w:p>
    <w:p w:rsidR="007C456C" w:rsidRPr="002C3A57" w:rsidRDefault="007A2239" w:rsidP="00D75DCB">
      <w:pPr>
        <w:pStyle w:val="ListParagraph"/>
        <w:numPr>
          <w:ilvl w:val="0"/>
          <w:numId w:val="10"/>
        </w:numPr>
        <w:jc w:val="both"/>
        <w:rPr>
          <w:rFonts w:ascii="Gill Sans MT" w:hAnsi="Gill Sans MT"/>
        </w:rPr>
      </w:pPr>
      <w:r w:rsidRPr="002C3A57">
        <w:rPr>
          <w:rFonts w:ascii="Gill Sans MT" w:hAnsi="Gill Sans MT"/>
        </w:rPr>
        <w:t>Training and mentoring local masons and community volunteers.</w:t>
      </w:r>
    </w:p>
    <w:p w:rsidR="00575F65" w:rsidRPr="002C3A57" w:rsidRDefault="00575F65" w:rsidP="00575F65">
      <w:pPr>
        <w:spacing w:line="276" w:lineRule="auto"/>
        <w:jc w:val="both"/>
        <w:rPr>
          <w:rFonts w:ascii="Gill Sans MT" w:hAnsi="Gill Sans MT"/>
          <w:b/>
          <w:szCs w:val="22"/>
        </w:rPr>
      </w:pPr>
      <w:r w:rsidRPr="002C3A57">
        <w:rPr>
          <w:rFonts w:ascii="Gill Sans MT" w:hAnsi="Gill Sans MT"/>
          <w:b/>
          <w:szCs w:val="22"/>
        </w:rPr>
        <w:t xml:space="preserve">Other requirements: </w:t>
      </w:r>
    </w:p>
    <w:p w:rsidR="00575F65" w:rsidRPr="002C3A57" w:rsidRDefault="00575F65" w:rsidP="00575F65">
      <w:pPr>
        <w:spacing w:line="276" w:lineRule="auto"/>
        <w:jc w:val="both"/>
        <w:rPr>
          <w:rFonts w:ascii="Gill Sans MT" w:hAnsi="Gill Sans MT"/>
          <w:b/>
          <w:sz w:val="10"/>
          <w:szCs w:val="22"/>
        </w:rPr>
      </w:pPr>
    </w:p>
    <w:p w:rsidR="00575F65" w:rsidRPr="002C3A57" w:rsidRDefault="00575F65" w:rsidP="00575F65">
      <w:pPr>
        <w:spacing w:line="276" w:lineRule="auto"/>
        <w:jc w:val="both"/>
        <w:rPr>
          <w:rFonts w:ascii="Gill Sans MT" w:hAnsi="Gill Sans MT"/>
          <w:b/>
          <w:szCs w:val="22"/>
        </w:rPr>
      </w:pPr>
      <w:r w:rsidRPr="002C3A57">
        <w:rPr>
          <w:rFonts w:ascii="Gill Sans MT" w:hAnsi="Gill Sans MT"/>
          <w:b/>
          <w:szCs w:val="22"/>
        </w:rPr>
        <w:t>Child Safeguarding, Core Humanitarian Standard, GESI</w:t>
      </w:r>
    </w:p>
    <w:p w:rsidR="00575F65" w:rsidRPr="002C3A57" w:rsidRDefault="00575F65" w:rsidP="00575F65">
      <w:pPr>
        <w:numPr>
          <w:ilvl w:val="0"/>
          <w:numId w:val="12"/>
        </w:numPr>
        <w:spacing w:after="0" w:line="276" w:lineRule="auto"/>
        <w:jc w:val="both"/>
        <w:rPr>
          <w:rFonts w:ascii="Gill Sans MT" w:hAnsi="Gill Sans MT"/>
          <w:szCs w:val="22"/>
        </w:rPr>
      </w:pPr>
      <w:r w:rsidRPr="002C3A57">
        <w:rPr>
          <w:rFonts w:ascii="Gill Sans MT" w:hAnsi="Gill Sans MT"/>
          <w:szCs w:val="22"/>
        </w:rPr>
        <w:lastRenderedPageBreak/>
        <w:t>Ensure that all Program staffs understand and respect the Child Safeguarding and Child Protection Policies, CHS and GESI</w:t>
      </w:r>
    </w:p>
    <w:p w:rsidR="00575F65" w:rsidRPr="002C3A57" w:rsidRDefault="00575F65" w:rsidP="00575F65">
      <w:pPr>
        <w:numPr>
          <w:ilvl w:val="0"/>
          <w:numId w:val="12"/>
        </w:numPr>
        <w:spacing w:after="0" w:line="276" w:lineRule="auto"/>
        <w:jc w:val="both"/>
        <w:rPr>
          <w:rFonts w:ascii="Gill Sans MT" w:hAnsi="Gill Sans MT"/>
          <w:szCs w:val="22"/>
        </w:rPr>
      </w:pPr>
      <w:r w:rsidRPr="002C3A57">
        <w:rPr>
          <w:rFonts w:ascii="Gill Sans MT" w:hAnsi="Gill Sans MT"/>
          <w:szCs w:val="22"/>
        </w:rPr>
        <w:t>Report on the protection concerns to the Project Coordinator in-line with the MCDC Nepal Child Safeguarding Policy.</w:t>
      </w:r>
    </w:p>
    <w:p w:rsidR="00575F65" w:rsidRPr="002C3A57" w:rsidRDefault="00575F65" w:rsidP="00575F65">
      <w:pPr>
        <w:numPr>
          <w:ilvl w:val="0"/>
          <w:numId w:val="12"/>
        </w:numPr>
        <w:spacing w:after="0" w:line="276" w:lineRule="auto"/>
        <w:jc w:val="both"/>
        <w:rPr>
          <w:rFonts w:ascii="Gill Sans MT" w:hAnsi="Gill Sans MT"/>
          <w:szCs w:val="22"/>
        </w:rPr>
      </w:pPr>
      <w:r w:rsidRPr="002C3A57">
        <w:rPr>
          <w:rFonts w:ascii="Gill Sans MT" w:hAnsi="Gill Sans MT"/>
          <w:szCs w:val="22"/>
        </w:rPr>
        <w:t>Ensure the Child Protection Policy, CHS and GESI code of conduct visible at all level and activities.</w:t>
      </w:r>
    </w:p>
    <w:p w:rsidR="00575F65" w:rsidRPr="002C3A57" w:rsidRDefault="00575F65" w:rsidP="00575F65">
      <w:pPr>
        <w:spacing w:line="276" w:lineRule="auto"/>
        <w:ind w:right="-510"/>
        <w:jc w:val="both"/>
        <w:rPr>
          <w:rFonts w:ascii="Gill Sans MT" w:hAnsi="Gill Sans MT"/>
          <w:b/>
          <w:bCs/>
          <w:sz w:val="6"/>
          <w:szCs w:val="22"/>
        </w:rPr>
      </w:pPr>
    </w:p>
    <w:p w:rsidR="00575F65" w:rsidRPr="002C3A57" w:rsidRDefault="00575F65" w:rsidP="00575F65">
      <w:pPr>
        <w:spacing w:line="276" w:lineRule="auto"/>
        <w:ind w:right="-18"/>
        <w:jc w:val="both"/>
        <w:rPr>
          <w:rFonts w:ascii="Gill Sans MT" w:hAnsi="Gill Sans MT"/>
          <w:b/>
          <w:szCs w:val="22"/>
        </w:rPr>
      </w:pPr>
      <w:r w:rsidRPr="002C3A57">
        <w:rPr>
          <w:rFonts w:ascii="Gill Sans MT" w:hAnsi="Gill Sans MT"/>
          <w:b/>
          <w:szCs w:val="22"/>
        </w:rPr>
        <w:t>Accountability:</w:t>
      </w:r>
    </w:p>
    <w:p w:rsidR="00575F65" w:rsidRPr="002C3A57" w:rsidRDefault="00575F65" w:rsidP="00575F65">
      <w:pPr>
        <w:numPr>
          <w:ilvl w:val="0"/>
          <w:numId w:val="14"/>
        </w:numPr>
        <w:spacing w:after="0" w:line="276" w:lineRule="auto"/>
        <w:ind w:right="-18"/>
        <w:jc w:val="both"/>
        <w:rPr>
          <w:rFonts w:ascii="Gill Sans MT" w:hAnsi="Gill Sans MT"/>
          <w:szCs w:val="22"/>
        </w:rPr>
      </w:pPr>
      <w:r w:rsidRPr="002C3A57">
        <w:rPr>
          <w:rFonts w:ascii="Gill Sans MT" w:hAnsi="Gill Sans MT"/>
          <w:szCs w:val="22"/>
        </w:rPr>
        <w:t>Holds self-accountable for making decisions, managing resources efficiently, achieving and role modeling MCDC Nepal values.</w:t>
      </w:r>
    </w:p>
    <w:p w:rsidR="00575F65" w:rsidRPr="002C3A57" w:rsidRDefault="00575F65" w:rsidP="00575F65">
      <w:pPr>
        <w:numPr>
          <w:ilvl w:val="0"/>
          <w:numId w:val="14"/>
        </w:numPr>
        <w:spacing w:after="0" w:line="276" w:lineRule="auto"/>
        <w:ind w:right="-18"/>
        <w:jc w:val="both"/>
        <w:rPr>
          <w:rFonts w:ascii="Gill Sans MT" w:hAnsi="Gill Sans MT"/>
          <w:szCs w:val="22"/>
        </w:rPr>
      </w:pPr>
      <w:r w:rsidRPr="002C3A57">
        <w:rPr>
          <w:rFonts w:ascii="Gill Sans MT" w:hAnsi="Gill Sans MT"/>
          <w:szCs w:val="22"/>
        </w:rPr>
        <w:t xml:space="preserve">Holds the team and partners accountable to deliver on their responsibilities - giving them the freedom to deliver in the </w:t>
      </w:r>
      <w:bookmarkStart w:id="0" w:name="_GoBack"/>
      <w:bookmarkEnd w:id="0"/>
      <w:r w:rsidRPr="002C3A57">
        <w:rPr>
          <w:rFonts w:ascii="Gill Sans MT" w:hAnsi="Gill Sans MT"/>
          <w:szCs w:val="22"/>
        </w:rPr>
        <w:t>best way they see fit, providing the necessary development to improve performance and applying appropriate consequences when results are not achieved.</w:t>
      </w:r>
    </w:p>
    <w:p w:rsidR="00575F65" w:rsidRPr="002C3A57" w:rsidRDefault="00575F65" w:rsidP="00575F65">
      <w:pPr>
        <w:spacing w:line="276" w:lineRule="auto"/>
        <w:ind w:right="-18"/>
        <w:jc w:val="both"/>
        <w:rPr>
          <w:rFonts w:ascii="Gill Sans MT" w:hAnsi="Gill Sans MT"/>
          <w:b/>
          <w:szCs w:val="22"/>
        </w:rPr>
      </w:pPr>
      <w:r w:rsidRPr="002C3A57">
        <w:rPr>
          <w:rFonts w:ascii="Gill Sans MT" w:hAnsi="Gill Sans MT"/>
          <w:b/>
          <w:szCs w:val="22"/>
        </w:rPr>
        <w:t>Ambition:</w:t>
      </w:r>
    </w:p>
    <w:p w:rsidR="00575F65" w:rsidRPr="002C3A57" w:rsidRDefault="00575F65" w:rsidP="00575F65">
      <w:pPr>
        <w:numPr>
          <w:ilvl w:val="0"/>
          <w:numId w:val="16"/>
        </w:numPr>
        <w:spacing w:after="0" w:line="276" w:lineRule="auto"/>
        <w:ind w:right="-18"/>
        <w:jc w:val="both"/>
        <w:rPr>
          <w:rFonts w:ascii="Gill Sans MT" w:hAnsi="Gill Sans MT"/>
          <w:szCs w:val="22"/>
        </w:rPr>
      </w:pPr>
      <w:r w:rsidRPr="002C3A57">
        <w:rPr>
          <w:rFonts w:ascii="Gill Sans MT" w:hAnsi="Gill Sans MT"/>
          <w:szCs w:val="22"/>
        </w:rPr>
        <w:t>Sets ambitious and challenging goals for themselves and their team, takes responsibility for their own personal development and encourages others to do the same.</w:t>
      </w:r>
    </w:p>
    <w:p w:rsidR="00575F65" w:rsidRPr="002C3A57" w:rsidRDefault="00575F65" w:rsidP="00575F65">
      <w:pPr>
        <w:numPr>
          <w:ilvl w:val="0"/>
          <w:numId w:val="16"/>
        </w:numPr>
        <w:spacing w:after="0" w:line="276" w:lineRule="auto"/>
        <w:ind w:right="-18"/>
        <w:jc w:val="both"/>
        <w:rPr>
          <w:rFonts w:ascii="Gill Sans MT" w:hAnsi="Gill Sans MT"/>
          <w:szCs w:val="22"/>
        </w:rPr>
      </w:pPr>
      <w:r w:rsidRPr="002C3A57">
        <w:rPr>
          <w:rFonts w:ascii="Gill Sans MT" w:hAnsi="Gill Sans MT"/>
          <w:szCs w:val="22"/>
        </w:rPr>
        <w:t>Widely shares their personal vision for MCDC Nepal, engages and motivates others.</w:t>
      </w:r>
    </w:p>
    <w:p w:rsidR="00575F65" w:rsidRPr="002C3A57" w:rsidRDefault="00575F65" w:rsidP="00575F65">
      <w:pPr>
        <w:numPr>
          <w:ilvl w:val="0"/>
          <w:numId w:val="16"/>
        </w:numPr>
        <w:spacing w:after="0" w:line="276" w:lineRule="auto"/>
        <w:ind w:right="-18"/>
        <w:jc w:val="both"/>
        <w:rPr>
          <w:rFonts w:ascii="Gill Sans MT" w:hAnsi="Gill Sans MT"/>
          <w:szCs w:val="22"/>
        </w:rPr>
      </w:pPr>
      <w:r w:rsidRPr="002C3A57">
        <w:rPr>
          <w:rFonts w:ascii="Gill Sans MT" w:hAnsi="Gill Sans MT"/>
          <w:szCs w:val="22"/>
        </w:rPr>
        <w:t>Future orientated, thinks strategically.</w:t>
      </w:r>
    </w:p>
    <w:p w:rsidR="00575F65" w:rsidRPr="002C3A57" w:rsidRDefault="00575F65" w:rsidP="00575F65">
      <w:pPr>
        <w:spacing w:line="276" w:lineRule="auto"/>
        <w:ind w:right="-18"/>
        <w:jc w:val="both"/>
        <w:rPr>
          <w:rFonts w:ascii="Gill Sans MT" w:hAnsi="Gill Sans MT"/>
          <w:b/>
          <w:szCs w:val="22"/>
        </w:rPr>
      </w:pPr>
    </w:p>
    <w:p w:rsidR="00575F65" w:rsidRPr="002C3A57" w:rsidRDefault="00575F65" w:rsidP="00575F65">
      <w:pPr>
        <w:spacing w:line="276" w:lineRule="auto"/>
        <w:ind w:right="-18"/>
        <w:jc w:val="both"/>
        <w:rPr>
          <w:rFonts w:ascii="Gill Sans MT" w:hAnsi="Gill Sans MT"/>
          <w:b/>
          <w:szCs w:val="22"/>
        </w:rPr>
      </w:pPr>
      <w:r w:rsidRPr="002C3A57">
        <w:rPr>
          <w:rFonts w:ascii="Gill Sans MT" w:hAnsi="Gill Sans MT"/>
          <w:b/>
          <w:szCs w:val="22"/>
        </w:rPr>
        <w:t>Collaboration:</w:t>
      </w:r>
    </w:p>
    <w:p w:rsidR="00575F65" w:rsidRPr="002C3A57" w:rsidRDefault="00575F65" w:rsidP="00575F65">
      <w:pPr>
        <w:numPr>
          <w:ilvl w:val="0"/>
          <w:numId w:val="15"/>
        </w:numPr>
        <w:spacing w:after="0" w:line="276" w:lineRule="auto"/>
        <w:ind w:right="-18"/>
        <w:jc w:val="both"/>
        <w:rPr>
          <w:rFonts w:ascii="Gill Sans MT" w:hAnsi="Gill Sans MT"/>
          <w:szCs w:val="22"/>
        </w:rPr>
      </w:pPr>
      <w:r w:rsidRPr="002C3A57">
        <w:rPr>
          <w:rFonts w:ascii="Gill Sans MT" w:hAnsi="Gill Sans MT"/>
          <w:szCs w:val="22"/>
        </w:rPr>
        <w:t>Builds and maintains effective relationships, with their team, colleagues, communities and external partners and supporters.</w:t>
      </w:r>
    </w:p>
    <w:p w:rsidR="00575F65" w:rsidRPr="002C3A57" w:rsidRDefault="00575F65" w:rsidP="00575F65">
      <w:pPr>
        <w:numPr>
          <w:ilvl w:val="0"/>
          <w:numId w:val="15"/>
        </w:numPr>
        <w:spacing w:after="0" w:line="276" w:lineRule="auto"/>
        <w:ind w:right="-18"/>
        <w:jc w:val="both"/>
        <w:rPr>
          <w:rFonts w:ascii="Gill Sans MT" w:hAnsi="Gill Sans MT"/>
          <w:szCs w:val="22"/>
        </w:rPr>
      </w:pPr>
      <w:r w:rsidRPr="002C3A57">
        <w:rPr>
          <w:rFonts w:ascii="Gill Sans MT" w:hAnsi="Gill Sans MT"/>
          <w:szCs w:val="22"/>
        </w:rPr>
        <w:t>Values diversity sees it as a source of competitive strength.</w:t>
      </w:r>
    </w:p>
    <w:p w:rsidR="00575F65" w:rsidRPr="002C3A57" w:rsidRDefault="00575F65" w:rsidP="00575F65">
      <w:pPr>
        <w:numPr>
          <w:ilvl w:val="0"/>
          <w:numId w:val="13"/>
        </w:numPr>
        <w:spacing w:after="0" w:line="276" w:lineRule="auto"/>
        <w:ind w:right="-18"/>
        <w:jc w:val="both"/>
        <w:rPr>
          <w:rFonts w:ascii="Gill Sans MT" w:hAnsi="Gill Sans MT"/>
          <w:szCs w:val="22"/>
        </w:rPr>
      </w:pPr>
      <w:r w:rsidRPr="002C3A57">
        <w:rPr>
          <w:rFonts w:ascii="Gill Sans MT" w:hAnsi="Gill Sans MT"/>
          <w:szCs w:val="22"/>
        </w:rPr>
        <w:t>Flexible, receptive, adaptive, good listener, easy to talk to.</w:t>
      </w:r>
    </w:p>
    <w:p w:rsidR="00575F65" w:rsidRPr="002C3A57" w:rsidRDefault="00575F65" w:rsidP="00575F65">
      <w:pPr>
        <w:rPr>
          <w:rFonts w:ascii="Gill Sans MT" w:hAnsi="Gill Sans MT"/>
          <w:szCs w:val="22"/>
        </w:rPr>
      </w:pPr>
    </w:p>
    <w:p w:rsidR="00575F65" w:rsidRPr="002C3A57" w:rsidRDefault="00575F65" w:rsidP="00575F65">
      <w:pPr>
        <w:spacing w:line="276" w:lineRule="auto"/>
        <w:ind w:left="18" w:right="-18"/>
        <w:jc w:val="both"/>
        <w:rPr>
          <w:rFonts w:ascii="Gill Sans MT" w:hAnsi="Gill Sans MT"/>
          <w:b/>
          <w:szCs w:val="22"/>
        </w:rPr>
      </w:pPr>
      <w:r w:rsidRPr="002C3A57">
        <w:rPr>
          <w:rFonts w:ascii="Gill Sans MT" w:hAnsi="Gill Sans MT"/>
          <w:b/>
          <w:szCs w:val="22"/>
          <w:u w:val="single"/>
        </w:rPr>
        <w:t>Additional responsibilities:</w:t>
      </w:r>
    </w:p>
    <w:p w:rsidR="00575F65" w:rsidRPr="002C3A57" w:rsidRDefault="00575F65" w:rsidP="00575F65">
      <w:pPr>
        <w:numPr>
          <w:ilvl w:val="0"/>
          <w:numId w:val="11"/>
        </w:numPr>
        <w:tabs>
          <w:tab w:val="clear" w:pos="432"/>
          <w:tab w:val="num" w:pos="360"/>
        </w:tabs>
        <w:spacing w:after="0" w:line="276" w:lineRule="auto"/>
        <w:ind w:left="360" w:right="-18" w:hanging="342"/>
        <w:jc w:val="both"/>
        <w:rPr>
          <w:rFonts w:ascii="Gill Sans MT" w:hAnsi="Gill Sans MT"/>
          <w:szCs w:val="22"/>
        </w:rPr>
      </w:pPr>
      <w:r w:rsidRPr="002C3A57">
        <w:rPr>
          <w:rFonts w:ascii="Gill Sans MT" w:hAnsi="Gill Sans MT"/>
          <w:szCs w:val="22"/>
        </w:rPr>
        <w:t>The job responsibilities as explained above are not exhaustive and the position holder may be required to carry out additional duties within reasonableness of their level of skills and experiences for good will of organization.</w:t>
      </w:r>
    </w:p>
    <w:p w:rsidR="00575F65" w:rsidRPr="002C3A57" w:rsidRDefault="00575F65" w:rsidP="00575F65">
      <w:pPr>
        <w:numPr>
          <w:ilvl w:val="0"/>
          <w:numId w:val="11"/>
        </w:numPr>
        <w:tabs>
          <w:tab w:val="clear" w:pos="432"/>
          <w:tab w:val="num" w:pos="360"/>
        </w:tabs>
        <w:spacing w:after="0" w:line="276" w:lineRule="auto"/>
        <w:ind w:left="360" w:right="-18" w:hanging="342"/>
        <w:jc w:val="both"/>
        <w:rPr>
          <w:rFonts w:ascii="Gill Sans MT" w:hAnsi="Gill Sans MT"/>
          <w:szCs w:val="22"/>
        </w:rPr>
      </w:pPr>
      <w:r w:rsidRPr="002C3A57">
        <w:rPr>
          <w:rFonts w:ascii="Gill Sans MT" w:hAnsi="Gill Sans MT"/>
          <w:szCs w:val="22"/>
        </w:rPr>
        <w:t xml:space="preserve">Adopt and demonstrate </w:t>
      </w:r>
      <w:r w:rsidRPr="002C3A57">
        <w:rPr>
          <w:rFonts w:ascii="Gill Sans MT" w:hAnsi="Gill Sans MT"/>
          <w:b/>
          <w:szCs w:val="22"/>
        </w:rPr>
        <w:t>“Do No Harm”</w:t>
      </w:r>
      <w:r w:rsidRPr="002C3A57">
        <w:rPr>
          <w:rFonts w:ascii="Gill Sans MT" w:hAnsi="Gill Sans MT"/>
          <w:szCs w:val="22"/>
        </w:rPr>
        <w:t xml:space="preserve"> Policy in each and every step of your assignments.</w:t>
      </w:r>
    </w:p>
    <w:p w:rsidR="00575F65" w:rsidRPr="002C3A57" w:rsidRDefault="00575F65" w:rsidP="00575F65">
      <w:pPr>
        <w:jc w:val="both"/>
        <w:rPr>
          <w:rFonts w:ascii="Gill Sans MT" w:hAnsi="Gill Sans MT"/>
        </w:rPr>
      </w:pPr>
    </w:p>
    <w:sectPr w:rsidR="00575F65" w:rsidRPr="002C3A57" w:rsidSect="00032F40">
      <w:pgSz w:w="12240" w:h="15840"/>
      <w:pgMar w:top="144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9"/>
    <w:lvl w:ilvl="0">
      <w:start w:val="1"/>
      <w:numFmt w:val="bullet"/>
      <w:lvlText w:val=""/>
      <w:lvlJc w:val="left"/>
      <w:pPr>
        <w:tabs>
          <w:tab w:val="num" w:pos="696"/>
        </w:tabs>
        <w:ind w:left="696" w:hanging="360"/>
      </w:pPr>
      <w:rPr>
        <w:rFonts w:ascii="Symbol" w:hAnsi="Symbol"/>
      </w:rPr>
    </w:lvl>
  </w:abstractNum>
  <w:abstractNum w:abstractNumId="1" w15:restartNumberingAfterBreak="0">
    <w:nsid w:val="0000000A"/>
    <w:multiLevelType w:val="singleLevel"/>
    <w:tmpl w:val="0000000A"/>
    <w:name w:val="WW8Num23"/>
    <w:lvl w:ilvl="0">
      <w:start w:val="1"/>
      <w:numFmt w:val="bullet"/>
      <w:lvlText w:val=""/>
      <w:lvlJc w:val="left"/>
      <w:pPr>
        <w:tabs>
          <w:tab w:val="num" w:pos="696"/>
        </w:tabs>
        <w:ind w:left="696" w:hanging="360"/>
      </w:pPr>
      <w:rPr>
        <w:rFonts w:ascii="Symbol" w:hAnsi="Symbol"/>
      </w:rPr>
    </w:lvl>
  </w:abstractNum>
  <w:abstractNum w:abstractNumId="2" w15:restartNumberingAfterBreak="0">
    <w:nsid w:val="0000000C"/>
    <w:multiLevelType w:val="singleLevel"/>
    <w:tmpl w:val="0000000C"/>
    <w:name w:val="WW8Num26"/>
    <w:lvl w:ilvl="0">
      <w:start w:val="1"/>
      <w:numFmt w:val="bullet"/>
      <w:lvlText w:val=""/>
      <w:lvlJc w:val="left"/>
      <w:pPr>
        <w:tabs>
          <w:tab w:val="num" w:pos="696"/>
        </w:tabs>
        <w:ind w:left="696" w:hanging="360"/>
      </w:pPr>
      <w:rPr>
        <w:rFonts w:ascii="Symbol" w:hAnsi="Symbol"/>
      </w:rPr>
    </w:lvl>
  </w:abstractNum>
  <w:abstractNum w:abstractNumId="3" w15:restartNumberingAfterBreak="0">
    <w:nsid w:val="0000000E"/>
    <w:multiLevelType w:val="singleLevel"/>
    <w:tmpl w:val="0000000E"/>
    <w:name w:val="WW8Num31"/>
    <w:lvl w:ilvl="0">
      <w:start w:val="1"/>
      <w:numFmt w:val="bullet"/>
      <w:lvlText w:val=""/>
      <w:lvlJc w:val="left"/>
      <w:pPr>
        <w:tabs>
          <w:tab w:val="num" w:pos="696"/>
        </w:tabs>
        <w:ind w:left="696" w:hanging="360"/>
      </w:pPr>
      <w:rPr>
        <w:rFonts w:ascii="Symbol" w:hAnsi="Symbol"/>
      </w:rPr>
    </w:lvl>
  </w:abstractNum>
  <w:abstractNum w:abstractNumId="4" w15:restartNumberingAfterBreak="0">
    <w:nsid w:val="02FA54FA"/>
    <w:multiLevelType w:val="hybridMultilevel"/>
    <w:tmpl w:val="77C2C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4D427D"/>
    <w:multiLevelType w:val="hybridMultilevel"/>
    <w:tmpl w:val="D114823C"/>
    <w:lvl w:ilvl="0" w:tplc="3BE079A6">
      <w:start w:val="1"/>
      <w:numFmt w:val="bullet"/>
      <w:lvlText w:val=""/>
      <w:lvlJc w:val="left"/>
      <w:pPr>
        <w:tabs>
          <w:tab w:val="num" w:pos="432"/>
        </w:tabs>
        <w:ind w:left="432"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B24A1C"/>
    <w:multiLevelType w:val="hybridMultilevel"/>
    <w:tmpl w:val="A3963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303875"/>
    <w:multiLevelType w:val="hybridMultilevel"/>
    <w:tmpl w:val="645ED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A251CA"/>
    <w:multiLevelType w:val="hybridMultilevel"/>
    <w:tmpl w:val="DC7E5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FE050A"/>
    <w:multiLevelType w:val="hybridMultilevel"/>
    <w:tmpl w:val="1A2A2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5115E3"/>
    <w:multiLevelType w:val="hybridMultilevel"/>
    <w:tmpl w:val="A0BE4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B3339"/>
    <w:multiLevelType w:val="hybridMultilevel"/>
    <w:tmpl w:val="C014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1972C0"/>
    <w:multiLevelType w:val="hybridMultilevel"/>
    <w:tmpl w:val="F1562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D77C29"/>
    <w:multiLevelType w:val="hybridMultilevel"/>
    <w:tmpl w:val="FEAA6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8D043D"/>
    <w:multiLevelType w:val="hybridMultilevel"/>
    <w:tmpl w:val="86782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6D6546"/>
    <w:multiLevelType w:val="hybridMultilevel"/>
    <w:tmpl w:val="F2E83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15"/>
  </w:num>
  <w:num w:numId="4">
    <w:abstractNumId w:val="4"/>
  </w:num>
  <w:num w:numId="5">
    <w:abstractNumId w:val="6"/>
  </w:num>
  <w:num w:numId="6">
    <w:abstractNumId w:val="8"/>
  </w:num>
  <w:num w:numId="7">
    <w:abstractNumId w:val="9"/>
  </w:num>
  <w:num w:numId="8">
    <w:abstractNumId w:val="11"/>
  </w:num>
  <w:num w:numId="9">
    <w:abstractNumId w:val="10"/>
  </w:num>
  <w:num w:numId="10">
    <w:abstractNumId w:val="13"/>
  </w:num>
  <w:num w:numId="11">
    <w:abstractNumId w:val="5"/>
  </w:num>
  <w:num w:numId="12">
    <w:abstractNumId w:val="12"/>
  </w:num>
  <w:num w:numId="13">
    <w:abstractNumId w:val="0"/>
  </w:num>
  <w:num w:numId="14">
    <w:abstractNumId w:val="1"/>
  </w:num>
  <w:num w:numId="15">
    <w:abstractNumId w:val="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FED"/>
    <w:rsid w:val="00032F40"/>
    <w:rsid w:val="00253CE8"/>
    <w:rsid w:val="002C3A57"/>
    <w:rsid w:val="00575F65"/>
    <w:rsid w:val="00740FED"/>
    <w:rsid w:val="007A2239"/>
    <w:rsid w:val="007C456C"/>
    <w:rsid w:val="00861957"/>
    <w:rsid w:val="00D75DCB"/>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E6154"/>
  <w15:chartTrackingRefBased/>
  <w15:docId w15:val="{3C459EC5-C961-43FC-BE83-724AA16D4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US" w:eastAsia="en-US" w:bidi="ne-NP"/>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5D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1207</Words>
  <Characters>6885</Characters>
  <Application>Microsoft Office Word</Application>
  <DocSecurity>0</DocSecurity>
  <Lines>57</Lines>
  <Paragraphs>16</Paragraphs>
  <ScaleCrop>false</ScaleCrop>
  <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2026-07-15T09:08:00Z</dcterms:created>
  <dcterms:modified xsi:type="dcterms:W3CDTF">2026-07-16T10:27:00Z</dcterms:modified>
</cp:coreProperties>
</file>